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A25DF6" w14:textId="3BF32349" w:rsidR="00297129" w:rsidRPr="00463D0D" w:rsidRDefault="00C20CFE" w:rsidP="00736A19">
      <w:pPr>
        <w:ind w:left="2160" w:firstLine="720"/>
        <w:rPr>
          <w:rFonts w:asciiTheme="minorHAnsi" w:hAnsiTheme="minorHAnsi"/>
          <w:b/>
          <w:sz w:val="36"/>
          <w:szCs w:val="36"/>
        </w:rPr>
      </w:pPr>
      <w:r w:rsidRPr="00463D0D">
        <w:rPr>
          <w:rFonts w:asciiTheme="minorHAnsi" w:hAnsiTheme="minorHAnsi"/>
          <w:noProof/>
          <w:lang w:eastAsia="en-US"/>
        </w:rPr>
        <w:drawing>
          <wp:anchor distT="0" distB="0" distL="114935" distR="114935" simplePos="0" relativeHeight="251657216" behindDoc="0" locked="0" layoutInCell="1" allowOverlap="1" wp14:anchorId="51B648D2" wp14:editId="0F409725">
            <wp:simplePos x="0" y="0"/>
            <wp:positionH relativeFrom="column">
              <wp:posOffset>-165100</wp:posOffset>
            </wp:positionH>
            <wp:positionV relativeFrom="paragraph">
              <wp:posOffset>-263525</wp:posOffset>
            </wp:positionV>
            <wp:extent cx="1255395" cy="124587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395" cy="1245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97129" w:rsidRPr="00463D0D">
        <w:rPr>
          <w:rFonts w:asciiTheme="minorHAnsi" w:hAnsiTheme="minorHAnsi"/>
          <w:b/>
          <w:sz w:val="36"/>
          <w:szCs w:val="36"/>
        </w:rPr>
        <w:t>INDIA COMMUNITY RELIGIOUS &amp;</w:t>
      </w:r>
    </w:p>
    <w:p w14:paraId="52FB7A23" w14:textId="47492E9D" w:rsidR="00297129" w:rsidRPr="00463D0D" w:rsidRDefault="00736A19" w:rsidP="00736A19">
      <w:pPr>
        <w:rPr>
          <w:rFonts w:asciiTheme="minorHAnsi" w:hAnsiTheme="minorHAnsi" w:cs="Arial"/>
          <w:b/>
          <w:bCs/>
          <w:sz w:val="32"/>
        </w:rPr>
      </w:pPr>
      <w:r>
        <w:rPr>
          <w:rFonts w:asciiTheme="minorHAnsi" w:hAnsiTheme="minorHAnsi" w:cs="Arial"/>
          <w:b/>
          <w:bCs/>
          <w:sz w:val="32"/>
        </w:rPr>
        <w:t xml:space="preserve">                  </w:t>
      </w:r>
      <w:r w:rsidR="00297129" w:rsidRPr="00463D0D">
        <w:rPr>
          <w:rFonts w:asciiTheme="minorHAnsi" w:hAnsiTheme="minorHAnsi" w:cs="Arial"/>
          <w:b/>
          <w:bCs/>
          <w:sz w:val="32"/>
        </w:rPr>
        <w:t>CULTURAL CENTER, INC. (ICRCC)</w:t>
      </w:r>
    </w:p>
    <w:p w14:paraId="22FF8D99" w14:textId="04558FC4" w:rsidR="007A72CB" w:rsidRPr="00CB7199" w:rsidRDefault="00736A19" w:rsidP="00736A19">
      <w:pPr>
        <w:pStyle w:val="ListParagraph"/>
        <w:ind w:left="2880"/>
        <w:rPr>
          <w:rFonts w:asciiTheme="minorHAnsi" w:hAnsiTheme="minorHAnsi" w:cs="Arial"/>
          <w:i/>
          <w:lang w:val="nb-NO"/>
        </w:rPr>
      </w:pPr>
      <w:r>
        <w:rPr>
          <w:rFonts w:asciiTheme="minorHAnsi" w:hAnsiTheme="minorHAnsi" w:cstheme="minorHAnsi"/>
          <w:i/>
          <w:color w:val="000000" w:themeColor="text1"/>
          <w:sz w:val="22"/>
          <w:szCs w:val="22"/>
        </w:rPr>
        <w:t xml:space="preserve">            </w:t>
      </w:r>
      <w:r w:rsidR="007A72CB" w:rsidRPr="00463D0D">
        <w:rPr>
          <w:rFonts w:asciiTheme="minorHAnsi" w:hAnsiTheme="minorHAnsi" w:cstheme="minorHAnsi"/>
          <w:i/>
          <w:color w:val="000000" w:themeColor="text1"/>
          <w:sz w:val="22"/>
          <w:szCs w:val="22"/>
        </w:rPr>
        <w:t xml:space="preserve">A non-profit organization </w:t>
      </w:r>
      <w:r w:rsidR="007A72CB" w:rsidRPr="00463D0D">
        <w:rPr>
          <w:rFonts w:asciiTheme="minorHAnsi" w:hAnsiTheme="minorHAnsi" w:cs="Arial"/>
          <w:i/>
          <w:lang w:val="nb-NO"/>
        </w:rPr>
        <w:t>founded in1984</w:t>
      </w:r>
    </w:p>
    <w:p w14:paraId="14896D67" w14:textId="6178F545" w:rsidR="00297129" w:rsidRPr="00463D0D" w:rsidRDefault="00736A19" w:rsidP="00736A19">
      <w:pPr>
        <w:pStyle w:val="Heading1"/>
        <w:numPr>
          <w:ilvl w:val="0"/>
          <w:numId w:val="0"/>
        </w:numPr>
        <w:ind w:left="432"/>
        <w:jc w:val="left"/>
        <w:rPr>
          <w:rFonts w:asciiTheme="minorHAnsi" w:hAnsiTheme="minorHAnsi"/>
          <w:sz w:val="24"/>
          <w:lang w:val="nb-NO"/>
        </w:rPr>
      </w:pPr>
      <w:r>
        <w:rPr>
          <w:rFonts w:asciiTheme="minorHAnsi" w:hAnsiTheme="minorHAnsi"/>
          <w:sz w:val="24"/>
          <w:lang w:val="nb-NO"/>
        </w:rPr>
        <w:t xml:space="preserve">                                  </w:t>
      </w:r>
      <w:r w:rsidR="00297129" w:rsidRPr="00463D0D">
        <w:rPr>
          <w:rFonts w:asciiTheme="minorHAnsi" w:hAnsiTheme="minorHAnsi"/>
          <w:sz w:val="24"/>
          <w:lang w:val="nb-NO"/>
        </w:rPr>
        <w:t>P.O. BOX 387 DEWITT, NY 13214</w:t>
      </w:r>
    </w:p>
    <w:p w14:paraId="7736D657" w14:textId="78663234" w:rsidR="00297129" w:rsidRPr="00463D0D" w:rsidRDefault="00736A19" w:rsidP="00736A19">
      <w:pPr>
        <w:rPr>
          <w:rFonts w:asciiTheme="minorHAnsi" w:hAnsiTheme="minorHAnsi" w:cs="Arial"/>
          <w:lang w:val="nb-NO"/>
        </w:rPr>
      </w:pPr>
      <w:r>
        <w:rPr>
          <w:rFonts w:asciiTheme="minorHAnsi" w:hAnsiTheme="minorHAnsi" w:cs="Arial"/>
          <w:lang w:val="nb-NO"/>
        </w:rPr>
        <w:t xml:space="preserve">                                            http://www.icrcc.org</w:t>
      </w:r>
    </w:p>
    <w:p w14:paraId="524DBBE3" w14:textId="03A0E271" w:rsidR="00614131" w:rsidRPr="00463D0D" w:rsidRDefault="00736A19" w:rsidP="00736A19">
      <w:pPr>
        <w:spacing w:line="276" w:lineRule="auto"/>
        <w:jc w:val="center"/>
        <w:rPr>
          <w:rStyle w:val="Strong"/>
          <w:rFonts w:asciiTheme="minorHAnsi" w:hAnsiTheme="minorHAnsi" w:cstheme="minorHAnsi"/>
          <w:color w:val="000000" w:themeColor="text1"/>
          <w:shd w:val="clear" w:color="auto" w:fill="FFFFFF"/>
        </w:rPr>
      </w:pPr>
      <w:r>
        <w:t xml:space="preserve">         </w:t>
      </w:r>
      <w:hyperlink r:id="rId9" w:history="1">
        <w:r w:rsidR="00614131" w:rsidRPr="00463D0D">
          <w:rPr>
            <w:rStyle w:val="Strong"/>
            <w:rFonts w:asciiTheme="minorHAnsi" w:hAnsiTheme="minorHAnsi" w:cstheme="minorHAnsi"/>
            <w:color w:val="000000" w:themeColor="text1"/>
            <w:sz w:val="22"/>
            <w:szCs w:val="22"/>
            <w:u w:val="single"/>
            <w:shd w:val="clear" w:color="auto" w:fill="FFFFFF"/>
          </w:rPr>
          <w:t>http://www.facebook.com/ICRCC</w:t>
        </w:r>
      </w:hyperlink>
    </w:p>
    <w:p w14:paraId="723FC022" w14:textId="1692B5F2" w:rsidR="00614131" w:rsidRPr="00463D0D" w:rsidRDefault="00736A19" w:rsidP="00736A19">
      <w:pPr>
        <w:suppressAutoHyphens w:val="0"/>
        <w:jc w:val="center"/>
        <w:rPr>
          <w:rFonts w:asciiTheme="minorHAnsi" w:hAnsiTheme="minorHAnsi"/>
          <w:lang w:eastAsia="en-US"/>
        </w:rPr>
      </w:pPr>
      <w:r>
        <w:rPr>
          <w:rFonts w:asciiTheme="minorHAnsi" w:hAnsiTheme="minorHAnsi" w:cs="Arial"/>
          <w:lang w:val="nb-NO"/>
        </w:rPr>
        <w:t xml:space="preserve">          </w:t>
      </w:r>
      <w:r w:rsidR="007A72CB" w:rsidRPr="00463D0D">
        <w:rPr>
          <w:rFonts w:asciiTheme="minorHAnsi" w:hAnsiTheme="minorHAnsi" w:cs="Arial"/>
          <w:lang w:val="nb-NO"/>
        </w:rPr>
        <w:t xml:space="preserve">Email: </w:t>
      </w:r>
      <w:r w:rsidR="00041A6F">
        <w:fldChar w:fldCharType="begin"/>
      </w:r>
      <w:r w:rsidR="00041A6F">
        <w:instrText xml:space="preserve"> HYPERLINK "mailto:icrcc17@gmail.com" </w:instrText>
      </w:r>
      <w:r w:rsidR="00041A6F">
        <w:fldChar w:fldCharType="separate"/>
      </w:r>
      <w:r w:rsidR="007A72CB" w:rsidRPr="00463D0D">
        <w:rPr>
          <w:rStyle w:val="Hyperlink"/>
          <w:rFonts w:asciiTheme="minorHAnsi" w:hAnsiTheme="minorHAnsi"/>
        </w:rPr>
        <w:t>icrcc17@gmail.com</w:t>
      </w:r>
      <w:r w:rsidR="00041A6F">
        <w:rPr>
          <w:rStyle w:val="Hyperlink"/>
          <w:rFonts w:asciiTheme="minorHAnsi" w:hAnsiTheme="minorHAnsi"/>
        </w:rPr>
        <w:fldChar w:fldCharType="end"/>
      </w:r>
    </w:p>
    <w:p w14:paraId="10792828" w14:textId="23EE5221" w:rsidR="00297129" w:rsidRPr="00463D0D" w:rsidRDefault="00A55CC5" w:rsidP="00CB7199">
      <w:pPr>
        <w:pStyle w:val="Title"/>
        <w:rPr>
          <w:rFonts w:asciiTheme="minorHAnsi" w:hAnsiTheme="minorHAnsi"/>
          <w:i/>
          <w:iCs/>
          <w:sz w:val="40"/>
        </w:rPr>
      </w:pPr>
      <w:r>
        <w:rPr>
          <w:rFonts w:asciiTheme="minorHAnsi" w:hAnsiTheme="minorHAnsi"/>
          <w:i/>
          <w:iCs/>
          <w:sz w:val="40"/>
        </w:rPr>
        <w:t xml:space="preserve">   </w:t>
      </w:r>
      <w:r w:rsidR="005D67EA">
        <w:rPr>
          <w:rFonts w:asciiTheme="minorHAnsi" w:hAnsiTheme="minorHAnsi"/>
          <w:i/>
          <w:iCs/>
          <w:sz w:val="40"/>
        </w:rPr>
        <w:t xml:space="preserve"> </w:t>
      </w:r>
      <w:r w:rsidR="006F4A70">
        <w:rPr>
          <w:rFonts w:asciiTheme="minorHAnsi" w:hAnsiTheme="minorHAnsi"/>
          <w:i/>
          <w:iCs/>
          <w:sz w:val="40"/>
        </w:rPr>
        <w:t xml:space="preserve">  </w:t>
      </w:r>
      <w:r w:rsidR="005D67EA">
        <w:rPr>
          <w:rFonts w:asciiTheme="minorHAnsi" w:hAnsiTheme="minorHAnsi"/>
          <w:i/>
          <w:iCs/>
          <w:sz w:val="40"/>
        </w:rPr>
        <w:t xml:space="preserve"> </w:t>
      </w:r>
      <w:r w:rsidR="007A0DD0">
        <w:rPr>
          <w:rFonts w:asciiTheme="minorHAnsi" w:hAnsiTheme="minorHAnsi"/>
          <w:i/>
          <w:iCs/>
          <w:sz w:val="40"/>
        </w:rPr>
        <w:t>March</w:t>
      </w:r>
      <w:r w:rsidR="007E7C3F" w:rsidRPr="00463D0D">
        <w:rPr>
          <w:rFonts w:asciiTheme="minorHAnsi" w:hAnsiTheme="minorHAnsi"/>
          <w:i/>
          <w:iCs/>
          <w:sz w:val="40"/>
        </w:rPr>
        <w:t xml:space="preserve"> 2017</w:t>
      </w:r>
      <w:r w:rsidR="00463D0D">
        <w:rPr>
          <w:rFonts w:asciiTheme="minorHAnsi" w:hAnsiTheme="minorHAnsi"/>
          <w:i/>
          <w:iCs/>
          <w:sz w:val="40"/>
        </w:rPr>
        <w:t xml:space="preserve"> </w:t>
      </w:r>
      <w:r w:rsidR="007A72CB" w:rsidRPr="00463D0D">
        <w:rPr>
          <w:rFonts w:asciiTheme="minorHAnsi" w:hAnsiTheme="minorHAnsi"/>
          <w:i/>
          <w:iCs/>
          <w:sz w:val="40"/>
        </w:rPr>
        <w:t>Newsletter</w:t>
      </w:r>
    </w:p>
    <w:p w14:paraId="43DF3CEC" w14:textId="0F1529AF" w:rsidR="007E7C3F" w:rsidRPr="00463D0D" w:rsidRDefault="007E7C3F" w:rsidP="00CB7199">
      <w:pPr>
        <w:pStyle w:val="Heading1"/>
        <w:numPr>
          <w:ilvl w:val="0"/>
          <w:numId w:val="0"/>
        </w:numPr>
        <w:spacing w:line="276" w:lineRule="auto"/>
        <w:jc w:val="left"/>
        <w:rPr>
          <w:rFonts w:asciiTheme="minorHAnsi" w:hAnsiTheme="minorHAnsi"/>
        </w:rPr>
      </w:pPr>
      <w:r w:rsidRPr="00463D0D">
        <w:rPr>
          <w:rFonts w:asciiTheme="minorHAnsi" w:hAnsiTheme="minorHAnsi"/>
        </w:rPr>
        <w:t>What’s in this issue?</w:t>
      </w:r>
    </w:p>
    <w:p w14:paraId="3D06CAC7" w14:textId="77777777" w:rsidR="00614131" w:rsidRPr="00A211AC" w:rsidRDefault="00614131" w:rsidP="007E7C3F">
      <w:pPr>
        <w:pStyle w:val="ListParagraph"/>
        <w:numPr>
          <w:ilvl w:val="0"/>
          <w:numId w:val="8"/>
        </w:numPr>
        <w:rPr>
          <w:rFonts w:cs="Arial"/>
        </w:rPr>
      </w:pPr>
      <w:r w:rsidRPr="00A211AC">
        <w:rPr>
          <w:rFonts w:cs="Arial"/>
        </w:rPr>
        <w:t>ICRCC Board Members and Responsibilities</w:t>
      </w:r>
    </w:p>
    <w:p w14:paraId="0096D943" w14:textId="489E1600" w:rsidR="007E7C3F" w:rsidRPr="00A211AC" w:rsidRDefault="007E7C3F" w:rsidP="007E7C3F">
      <w:pPr>
        <w:pStyle w:val="ListParagraph"/>
        <w:numPr>
          <w:ilvl w:val="0"/>
          <w:numId w:val="8"/>
        </w:numPr>
        <w:rPr>
          <w:rFonts w:cs="Arial"/>
        </w:rPr>
      </w:pPr>
      <w:r w:rsidRPr="00A211AC">
        <w:rPr>
          <w:rFonts w:cs="Arial"/>
        </w:rPr>
        <w:t>Message from the ICRCC President</w:t>
      </w:r>
    </w:p>
    <w:p w14:paraId="1DFFAC8E" w14:textId="25092D24" w:rsidR="005A2D57" w:rsidRPr="00A211AC" w:rsidRDefault="005A2D57" w:rsidP="007E7C3F">
      <w:pPr>
        <w:pStyle w:val="ListParagraph"/>
        <w:numPr>
          <w:ilvl w:val="0"/>
          <w:numId w:val="8"/>
        </w:numPr>
        <w:rPr>
          <w:rFonts w:cs="Arial"/>
        </w:rPr>
      </w:pPr>
      <w:r w:rsidRPr="00A211AC">
        <w:rPr>
          <w:rFonts w:cs="Arial"/>
        </w:rPr>
        <w:t>Membership Request</w:t>
      </w:r>
    </w:p>
    <w:p w14:paraId="4068E10F" w14:textId="6363D72F" w:rsidR="00A10D7D" w:rsidRPr="00A211AC" w:rsidRDefault="00A10D7D" w:rsidP="00A10D7D">
      <w:pPr>
        <w:pStyle w:val="ListParagraph"/>
        <w:numPr>
          <w:ilvl w:val="0"/>
          <w:numId w:val="8"/>
        </w:numPr>
        <w:rPr>
          <w:rFonts w:cs="Arial"/>
        </w:rPr>
      </w:pPr>
      <w:r w:rsidRPr="00A211AC">
        <w:rPr>
          <w:rFonts w:cs="Arial"/>
        </w:rPr>
        <w:t xml:space="preserve">Permanent Member Profile: Jit </w:t>
      </w:r>
      <w:r w:rsidR="00CB7199" w:rsidRPr="00A211AC">
        <w:rPr>
          <w:rFonts w:cs="Arial"/>
        </w:rPr>
        <w:t xml:space="preserve">and Manda </w:t>
      </w:r>
      <w:proofErr w:type="spellStart"/>
      <w:r w:rsidRPr="00A211AC">
        <w:rPr>
          <w:rFonts w:cs="Arial"/>
        </w:rPr>
        <w:t>Turakhia</w:t>
      </w:r>
      <w:proofErr w:type="spellEnd"/>
    </w:p>
    <w:p w14:paraId="477A3040" w14:textId="0B0D16AA" w:rsidR="001208CB" w:rsidRPr="00A211AC" w:rsidRDefault="001208CB" w:rsidP="001208CB">
      <w:pPr>
        <w:pStyle w:val="ListParagraph"/>
        <w:numPr>
          <w:ilvl w:val="0"/>
          <w:numId w:val="8"/>
        </w:numPr>
        <w:rPr>
          <w:rFonts w:cs="Arial"/>
        </w:rPr>
      </w:pPr>
      <w:r w:rsidRPr="00A211AC">
        <w:rPr>
          <w:rFonts w:cs="Arial"/>
        </w:rPr>
        <w:t xml:space="preserve">Permanent Member Profile: </w:t>
      </w:r>
      <w:proofErr w:type="spellStart"/>
      <w:r w:rsidRPr="00A211AC">
        <w:rPr>
          <w:rFonts w:cs="Arial"/>
        </w:rPr>
        <w:t>Neerja</w:t>
      </w:r>
      <w:proofErr w:type="spellEnd"/>
      <w:r w:rsidRPr="00A211AC">
        <w:rPr>
          <w:rFonts w:cs="Arial"/>
        </w:rPr>
        <w:t xml:space="preserve"> and </w:t>
      </w:r>
      <w:proofErr w:type="spellStart"/>
      <w:r w:rsidRPr="00A211AC">
        <w:rPr>
          <w:rFonts w:cs="Arial"/>
        </w:rPr>
        <w:t>Ajeet</w:t>
      </w:r>
      <w:proofErr w:type="spellEnd"/>
      <w:r w:rsidRPr="00A211AC">
        <w:rPr>
          <w:rFonts w:cs="Arial"/>
        </w:rPr>
        <w:t xml:space="preserve"> </w:t>
      </w:r>
      <w:proofErr w:type="spellStart"/>
      <w:r w:rsidRPr="00A211AC">
        <w:rPr>
          <w:rFonts w:cs="Arial"/>
        </w:rPr>
        <w:t>Gajra</w:t>
      </w:r>
      <w:proofErr w:type="spellEnd"/>
    </w:p>
    <w:p w14:paraId="0916172B" w14:textId="7AD86C66" w:rsidR="005A2D57" w:rsidRPr="00A211AC" w:rsidRDefault="005A2D57" w:rsidP="007E7C3F">
      <w:pPr>
        <w:pStyle w:val="ListParagraph"/>
        <w:numPr>
          <w:ilvl w:val="0"/>
          <w:numId w:val="8"/>
        </w:numPr>
        <w:rPr>
          <w:rFonts w:cs="Arial"/>
        </w:rPr>
      </w:pPr>
      <w:r w:rsidRPr="00A211AC">
        <w:rPr>
          <w:rFonts w:cs="Arial"/>
        </w:rPr>
        <w:t>Graduation Information Request</w:t>
      </w:r>
      <w:r w:rsidR="00AC27C4" w:rsidRPr="00A211AC">
        <w:rPr>
          <w:rFonts w:cs="Arial"/>
        </w:rPr>
        <w:t>; Events of Interest</w:t>
      </w:r>
    </w:p>
    <w:p w14:paraId="0E99E001" w14:textId="77777777" w:rsidR="00DC3BB5" w:rsidRPr="00A211AC" w:rsidRDefault="00DC3BB5" w:rsidP="007E7C3F">
      <w:pPr>
        <w:pStyle w:val="ListParagraph"/>
        <w:numPr>
          <w:ilvl w:val="0"/>
          <w:numId w:val="8"/>
        </w:numPr>
        <w:rPr>
          <w:rFonts w:cs="Arial"/>
        </w:rPr>
      </w:pPr>
      <w:r w:rsidRPr="00A211AC">
        <w:rPr>
          <w:rFonts w:cs="Arial"/>
        </w:rPr>
        <w:t>Pictures from Ice Skating Event</w:t>
      </w:r>
    </w:p>
    <w:p w14:paraId="0E132F18" w14:textId="40334647" w:rsidR="00B162A2" w:rsidRPr="00A211AC" w:rsidRDefault="00B162A2" w:rsidP="007E7C3F">
      <w:pPr>
        <w:pStyle w:val="ListParagraph"/>
        <w:numPr>
          <w:ilvl w:val="0"/>
          <w:numId w:val="8"/>
        </w:numPr>
        <w:rPr>
          <w:rFonts w:cs="Arial"/>
        </w:rPr>
      </w:pPr>
      <w:r w:rsidRPr="00A211AC">
        <w:rPr>
          <w:rFonts w:cs="Arial"/>
        </w:rPr>
        <w:t xml:space="preserve">Living Options for Seniors </w:t>
      </w:r>
    </w:p>
    <w:p w14:paraId="5B819CAE" w14:textId="621F44F8" w:rsidR="00B162A2" w:rsidRPr="00A211AC" w:rsidRDefault="00B162A2" w:rsidP="007E7C3F">
      <w:pPr>
        <w:pStyle w:val="ListParagraph"/>
        <w:numPr>
          <w:ilvl w:val="0"/>
          <w:numId w:val="8"/>
        </w:numPr>
        <w:rPr>
          <w:rFonts w:cs="Arial"/>
        </w:rPr>
      </w:pPr>
      <w:r w:rsidRPr="00A211AC">
        <w:rPr>
          <w:rFonts w:cs="Arial"/>
        </w:rPr>
        <w:t xml:space="preserve">Hands-On Volunteering </w:t>
      </w:r>
    </w:p>
    <w:p w14:paraId="1102639E" w14:textId="471A68CE" w:rsidR="00B162A2" w:rsidRPr="00A211AC" w:rsidRDefault="00B162A2" w:rsidP="007E7C3F">
      <w:pPr>
        <w:pStyle w:val="ListParagraph"/>
        <w:numPr>
          <w:ilvl w:val="0"/>
          <w:numId w:val="8"/>
        </w:numPr>
        <w:rPr>
          <w:rFonts w:cs="Arial"/>
        </w:rPr>
      </w:pPr>
      <w:proofErr w:type="spellStart"/>
      <w:r w:rsidRPr="00A211AC">
        <w:rPr>
          <w:rFonts w:cs="Arial"/>
        </w:rPr>
        <w:t>MahaShivaRatri</w:t>
      </w:r>
      <w:proofErr w:type="spellEnd"/>
    </w:p>
    <w:p w14:paraId="4A6D60A6" w14:textId="77777777" w:rsidR="007E7C3F" w:rsidRPr="00A211AC" w:rsidRDefault="007E7C3F" w:rsidP="007E7C3F">
      <w:pPr>
        <w:rPr>
          <w:rFonts w:cs="Arial"/>
        </w:rPr>
      </w:pPr>
    </w:p>
    <w:p w14:paraId="6121A010" w14:textId="77777777" w:rsidR="007E7C3F" w:rsidRPr="00463D0D" w:rsidRDefault="007E7C3F" w:rsidP="007E7C3F">
      <w:pPr>
        <w:rPr>
          <w:rFonts w:asciiTheme="minorHAnsi" w:hAnsiTheme="minorHAnsi"/>
        </w:rPr>
      </w:pPr>
    </w:p>
    <w:p w14:paraId="620664E5" w14:textId="494DE657" w:rsidR="007E7C3F" w:rsidRPr="00463D0D" w:rsidRDefault="007E7C3F" w:rsidP="007E7C3F">
      <w:pPr>
        <w:rPr>
          <w:rFonts w:asciiTheme="minorHAnsi" w:hAnsiTheme="minorHAnsi"/>
          <w:b/>
        </w:rPr>
      </w:pPr>
      <w:r w:rsidRPr="00463D0D">
        <w:rPr>
          <w:rFonts w:asciiTheme="minorHAnsi" w:hAnsiTheme="minorHAnsi"/>
          <w:b/>
        </w:rPr>
        <w:t>Upcoming Event Summary</w:t>
      </w:r>
    </w:p>
    <w:tbl>
      <w:tblPr>
        <w:tblStyle w:val="GridTable1Light-Accent21"/>
        <w:tblpPr w:leftFromText="180" w:rightFromText="180" w:vertAnchor="text" w:horzAnchor="page" w:tblpX="1388" w:tblpY="140"/>
        <w:tblW w:w="10070" w:type="dxa"/>
        <w:tblLook w:val="04A0" w:firstRow="1" w:lastRow="0" w:firstColumn="1" w:lastColumn="0" w:noHBand="0" w:noVBand="1"/>
      </w:tblPr>
      <w:tblGrid>
        <w:gridCol w:w="1275"/>
        <w:gridCol w:w="1206"/>
        <w:gridCol w:w="2231"/>
        <w:gridCol w:w="3180"/>
        <w:gridCol w:w="2178"/>
      </w:tblGrid>
      <w:tr w:rsidR="0073304B" w:rsidRPr="00463D0D" w14:paraId="542C763B" w14:textId="591BA896" w:rsidTr="00122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14:paraId="406BFBF6" w14:textId="217E8EC5" w:rsidR="009D016F" w:rsidRPr="00463D0D" w:rsidRDefault="009D016F" w:rsidP="005A2D57">
            <w:pPr>
              <w:rPr>
                <w:rFonts w:asciiTheme="minorHAnsi" w:hAnsiTheme="minorHAnsi"/>
                <w:b w:val="0"/>
              </w:rPr>
            </w:pPr>
            <w:r w:rsidRPr="00463D0D">
              <w:rPr>
                <w:rFonts w:asciiTheme="minorHAnsi" w:hAnsiTheme="minorHAnsi"/>
              </w:rPr>
              <w:t>When</w:t>
            </w:r>
          </w:p>
        </w:tc>
        <w:tc>
          <w:tcPr>
            <w:tcW w:w="956" w:type="dxa"/>
            <w:tcBorders>
              <w:bottom w:val="single" w:sz="2" w:space="0" w:color="auto"/>
            </w:tcBorders>
          </w:tcPr>
          <w:p w14:paraId="09ADE77C" w14:textId="0F37D7BD" w:rsidR="009D016F" w:rsidRPr="00463D0D" w:rsidRDefault="009D016F" w:rsidP="005A2D57">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463D0D">
              <w:rPr>
                <w:rFonts w:asciiTheme="minorHAnsi" w:hAnsiTheme="minorHAnsi"/>
              </w:rPr>
              <w:t>What</w:t>
            </w:r>
          </w:p>
        </w:tc>
        <w:tc>
          <w:tcPr>
            <w:tcW w:w="2335" w:type="dxa"/>
          </w:tcPr>
          <w:p w14:paraId="6F962EBA" w14:textId="6C5C1BAA" w:rsidR="009D016F" w:rsidRPr="00463D0D" w:rsidRDefault="009D016F" w:rsidP="005A2D57">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463D0D">
              <w:rPr>
                <w:rFonts w:asciiTheme="minorHAnsi" w:hAnsiTheme="minorHAnsi"/>
              </w:rPr>
              <w:t>Where</w:t>
            </w:r>
          </w:p>
        </w:tc>
        <w:tc>
          <w:tcPr>
            <w:tcW w:w="3205" w:type="dxa"/>
          </w:tcPr>
          <w:p w14:paraId="6F8B75A0" w14:textId="249E36D4" w:rsidR="009D016F" w:rsidRPr="00463D0D" w:rsidRDefault="009D016F" w:rsidP="005A2D57">
            <w:pP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463D0D">
              <w:rPr>
                <w:rFonts w:asciiTheme="minorHAnsi" w:hAnsiTheme="minorHAnsi"/>
              </w:rPr>
              <w:t>Who (Coordinator)</w:t>
            </w:r>
          </w:p>
        </w:tc>
        <w:tc>
          <w:tcPr>
            <w:tcW w:w="2283" w:type="dxa"/>
          </w:tcPr>
          <w:p w14:paraId="151F6B05" w14:textId="2E325E1F" w:rsidR="009D016F" w:rsidRPr="00463D0D" w:rsidRDefault="009D016F" w:rsidP="005A2D57">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Additional Notes</w:t>
            </w:r>
          </w:p>
        </w:tc>
      </w:tr>
      <w:tr w:rsidR="0073304B" w:rsidRPr="00463D0D" w14:paraId="22AB9BB8" w14:textId="71596133" w:rsidTr="00122618">
        <w:trPr>
          <w:trHeight w:val="983"/>
        </w:trPr>
        <w:tc>
          <w:tcPr>
            <w:cnfStyle w:val="001000000000" w:firstRow="0" w:lastRow="0" w:firstColumn="1" w:lastColumn="0" w:oddVBand="0" w:evenVBand="0" w:oddHBand="0" w:evenHBand="0" w:firstRowFirstColumn="0" w:firstRowLastColumn="0" w:lastRowFirstColumn="0" w:lastRowLastColumn="0"/>
            <w:tcW w:w="1291" w:type="dxa"/>
            <w:tcBorders>
              <w:right w:val="single" w:sz="2" w:space="0" w:color="auto"/>
            </w:tcBorders>
          </w:tcPr>
          <w:p w14:paraId="21E68BEE" w14:textId="290DCACE" w:rsidR="009D016F" w:rsidRPr="009D102D" w:rsidRDefault="009D016F" w:rsidP="005A2D57">
            <w:pPr>
              <w:rPr>
                <w:rFonts w:asciiTheme="minorHAnsi" w:hAnsiTheme="minorHAnsi"/>
                <w:b w:val="0"/>
              </w:rPr>
            </w:pPr>
            <w:r w:rsidRPr="009D102D">
              <w:rPr>
                <w:rFonts w:asciiTheme="minorHAnsi" w:hAnsiTheme="minorHAnsi"/>
                <w:b w:val="0"/>
              </w:rPr>
              <w:t>April 1, Saturday, 3PM</w:t>
            </w:r>
          </w:p>
        </w:tc>
        <w:tc>
          <w:tcPr>
            <w:tcW w:w="956" w:type="dxa"/>
            <w:tcBorders>
              <w:top w:val="single" w:sz="2" w:space="0" w:color="auto"/>
              <w:left w:val="single" w:sz="2" w:space="0" w:color="auto"/>
              <w:bottom w:val="single" w:sz="2" w:space="0" w:color="auto"/>
              <w:right w:val="single" w:sz="2" w:space="0" w:color="auto"/>
            </w:tcBorders>
            <w:shd w:val="clear" w:color="auto" w:fill="auto"/>
          </w:tcPr>
          <w:p w14:paraId="5D20C681" w14:textId="77777777" w:rsidR="009D016F" w:rsidRDefault="009D016F"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1"/>
                <w:szCs w:val="20"/>
              </w:rPr>
            </w:pPr>
            <w:r w:rsidRPr="009D102D">
              <w:rPr>
                <w:rFonts w:asciiTheme="minorHAnsi" w:hAnsiTheme="minorHAnsi"/>
                <w:b/>
                <w:sz w:val="21"/>
                <w:szCs w:val="20"/>
              </w:rPr>
              <w:t>Holi</w:t>
            </w:r>
          </w:p>
          <w:p w14:paraId="4D6C2C23" w14:textId="77777777" w:rsidR="005D67EA" w:rsidRDefault="005D67EA"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1"/>
                <w:szCs w:val="20"/>
              </w:rPr>
            </w:pPr>
          </w:p>
          <w:p w14:paraId="2492E88D" w14:textId="1BDD2FAE" w:rsidR="005D67EA" w:rsidRPr="009D102D" w:rsidRDefault="005D67EA"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1"/>
                <w:szCs w:val="20"/>
              </w:rPr>
            </w:pPr>
            <w:r>
              <w:rPr>
                <w:rFonts w:asciiTheme="minorHAnsi" w:hAnsiTheme="minorHAnsi"/>
                <w:b/>
                <w:noProof/>
                <w:sz w:val="21"/>
                <w:szCs w:val="20"/>
                <w:lang w:eastAsia="en-US"/>
              </w:rPr>
              <w:drawing>
                <wp:inline distT="0" distB="0" distL="0" distR="0" wp14:anchorId="0F7AF4E4" wp14:editId="37B6D280">
                  <wp:extent cx="627302" cy="417443"/>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2784" cy="421091"/>
                          </a:xfrm>
                          <a:prstGeom prst="rect">
                            <a:avLst/>
                          </a:prstGeom>
                        </pic:spPr>
                      </pic:pic>
                    </a:graphicData>
                  </a:graphic>
                </wp:inline>
              </w:drawing>
            </w:r>
          </w:p>
        </w:tc>
        <w:tc>
          <w:tcPr>
            <w:tcW w:w="2335" w:type="dxa"/>
            <w:tcBorders>
              <w:left w:val="single" w:sz="2" w:space="0" w:color="auto"/>
            </w:tcBorders>
          </w:tcPr>
          <w:p w14:paraId="0872C6F5" w14:textId="77ADB198" w:rsidR="009D016F" w:rsidRPr="009D102D" w:rsidRDefault="009D016F" w:rsidP="009D016F">
            <w:pPr>
              <w:shd w:val="clear" w:color="auto" w:fill="FFFFFF"/>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0"/>
              </w:rPr>
            </w:pPr>
            <w:r w:rsidRPr="009D102D">
              <w:rPr>
                <w:rFonts w:cstheme="minorHAnsi"/>
                <w:color w:val="000000" w:themeColor="text1"/>
                <w:sz w:val="21"/>
                <w:szCs w:val="20"/>
              </w:rPr>
              <w:t xml:space="preserve">Manlius Recreation Center, 6 </w:t>
            </w:r>
            <w:proofErr w:type="spellStart"/>
            <w:r w:rsidRPr="009D102D">
              <w:rPr>
                <w:rFonts w:cstheme="minorHAnsi"/>
                <w:color w:val="000000" w:themeColor="text1"/>
                <w:sz w:val="21"/>
                <w:szCs w:val="20"/>
              </w:rPr>
              <w:t>Stickley</w:t>
            </w:r>
            <w:proofErr w:type="spellEnd"/>
            <w:r w:rsidRPr="009D102D">
              <w:rPr>
                <w:rFonts w:cstheme="minorHAnsi"/>
                <w:color w:val="000000" w:themeColor="text1"/>
                <w:sz w:val="21"/>
                <w:szCs w:val="20"/>
              </w:rPr>
              <w:t xml:space="preserve"> Drive (near Fire Department building in Village of Manlius)</w:t>
            </w:r>
          </w:p>
          <w:p w14:paraId="32F040D1" w14:textId="5EE814CC" w:rsidR="009D016F" w:rsidRPr="009D102D" w:rsidRDefault="009D016F"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p>
        </w:tc>
        <w:tc>
          <w:tcPr>
            <w:tcW w:w="3205" w:type="dxa"/>
          </w:tcPr>
          <w:p w14:paraId="2B2B2793" w14:textId="77777777" w:rsidR="009D016F" w:rsidRDefault="009D016F"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9D102D">
              <w:rPr>
                <w:rFonts w:asciiTheme="minorHAnsi" w:hAnsiTheme="minorHAnsi"/>
                <w:sz w:val="21"/>
                <w:szCs w:val="20"/>
              </w:rPr>
              <w:t>Frvora@yahoo.com</w:t>
            </w:r>
          </w:p>
          <w:p w14:paraId="45F3525D" w14:textId="55961030" w:rsidR="005D67EA" w:rsidRPr="009D102D" w:rsidRDefault="005D67EA" w:rsidP="005D67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p>
        </w:tc>
        <w:tc>
          <w:tcPr>
            <w:tcW w:w="2283" w:type="dxa"/>
          </w:tcPr>
          <w:p w14:paraId="0CF2DF2F" w14:textId="3D426CF1" w:rsidR="009D016F" w:rsidRPr="009D102D" w:rsidRDefault="009D016F"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9D102D">
              <w:rPr>
                <w:rFonts w:asciiTheme="minorHAnsi" w:hAnsiTheme="minorHAnsi"/>
                <w:sz w:val="21"/>
                <w:szCs w:val="20"/>
              </w:rPr>
              <w:t>Free for members; $5</w:t>
            </w:r>
            <w:r w:rsidR="0073304B">
              <w:rPr>
                <w:rFonts w:asciiTheme="minorHAnsi" w:hAnsiTheme="minorHAnsi"/>
                <w:sz w:val="21"/>
                <w:szCs w:val="20"/>
              </w:rPr>
              <w:t>/person</w:t>
            </w:r>
            <w:r w:rsidRPr="009D102D">
              <w:rPr>
                <w:rFonts w:asciiTheme="minorHAnsi" w:hAnsiTheme="minorHAnsi"/>
                <w:sz w:val="21"/>
                <w:szCs w:val="20"/>
              </w:rPr>
              <w:t xml:space="preserve"> for non-members</w:t>
            </w:r>
            <w:r w:rsidR="0073304B">
              <w:rPr>
                <w:rFonts w:asciiTheme="minorHAnsi" w:hAnsiTheme="minorHAnsi"/>
                <w:sz w:val="21"/>
                <w:szCs w:val="20"/>
              </w:rPr>
              <w:t>; free for children under 12.</w:t>
            </w:r>
          </w:p>
        </w:tc>
      </w:tr>
      <w:tr w:rsidR="0073304B" w:rsidRPr="00463D0D" w14:paraId="78815A06" w14:textId="5C68D913" w:rsidTr="00122618">
        <w:trPr>
          <w:trHeight w:val="985"/>
        </w:trPr>
        <w:tc>
          <w:tcPr>
            <w:cnfStyle w:val="001000000000" w:firstRow="0" w:lastRow="0" w:firstColumn="1" w:lastColumn="0" w:oddVBand="0" w:evenVBand="0" w:oddHBand="0" w:evenHBand="0" w:firstRowFirstColumn="0" w:firstRowLastColumn="0" w:lastRowFirstColumn="0" w:lastRowLastColumn="0"/>
            <w:tcW w:w="1291" w:type="dxa"/>
          </w:tcPr>
          <w:p w14:paraId="2C81A4D5" w14:textId="78F3C883" w:rsidR="009D016F" w:rsidRPr="009D102D" w:rsidRDefault="009D016F" w:rsidP="005A2D57">
            <w:pPr>
              <w:rPr>
                <w:rFonts w:asciiTheme="minorHAnsi" w:hAnsiTheme="minorHAnsi"/>
                <w:b w:val="0"/>
              </w:rPr>
            </w:pPr>
            <w:r w:rsidRPr="009D102D">
              <w:rPr>
                <w:rFonts w:asciiTheme="minorHAnsi" w:hAnsiTheme="minorHAnsi"/>
                <w:b w:val="0"/>
              </w:rPr>
              <w:t>May 13, Saturday, 3PM</w:t>
            </w:r>
          </w:p>
        </w:tc>
        <w:tc>
          <w:tcPr>
            <w:tcW w:w="956" w:type="dxa"/>
            <w:tcBorders>
              <w:top w:val="single" w:sz="2" w:space="0" w:color="auto"/>
            </w:tcBorders>
          </w:tcPr>
          <w:p w14:paraId="049D41B2" w14:textId="29DEAF8F" w:rsidR="009D016F" w:rsidRPr="009D102D" w:rsidRDefault="009D016F"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1"/>
                <w:szCs w:val="20"/>
              </w:rPr>
            </w:pPr>
            <w:r w:rsidRPr="009D102D">
              <w:rPr>
                <w:rFonts w:asciiTheme="minorHAnsi" w:hAnsiTheme="minorHAnsi"/>
                <w:b/>
                <w:sz w:val="21"/>
                <w:szCs w:val="20"/>
              </w:rPr>
              <w:t>Spring Festival</w:t>
            </w:r>
          </w:p>
        </w:tc>
        <w:tc>
          <w:tcPr>
            <w:tcW w:w="2335" w:type="dxa"/>
          </w:tcPr>
          <w:p w14:paraId="4B35A0D3" w14:textId="77777777" w:rsidR="009D016F" w:rsidRPr="009D102D" w:rsidRDefault="009D016F" w:rsidP="00E01A89">
            <w:pPr>
              <w:suppressAutoHyphens w:val="0"/>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lang w:eastAsia="en-US"/>
              </w:rPr>
            </w:pPr>
            <w:proofErr w:type="spellStart"/>
            <w:r w:rsidRPr="009D102D">
              <w:rPr>
                <w:rFonts w:asciiTheme="minorHAnsi" w:hAnsiTheme="minorHAnsi"/>
                <w:sz w:val="21"/>
                <w:szCs w:val="20"/>
              </w:rPr>
              <w:t>Wellwood</w:t>
            </w:r>
            <w:proofErr w:type="spellEnd"/>
            <w:r w:rsidRPr="009D102D">
              <w:rPr>
                <w:rFonts w:asciiTheme="minorHAnsi" w:hAnsiTheme="minorHAnsi"/>
                <w:sz w:val="21"/>
                <w:szCs w:val="20"/>
              </w:rPr>
              <w:t xml:space="preserve"> School, </w:t>
            </w:r>
            <w:r w:rsidRPr="009D102D">
              <w:rPr>
                <w:rFonts w:asciiTheme="minorHAnsi" w:hAnsiTheme="minorHAnsi" w:cs="Arial"/>
                <w:color w:val="000000"/>
                <w:sz w:val="21"/>
                <w:szCs w:val="20"/>
                <w:lang w:eastAsia="en-US"/>
              </w:rPr>
              <w:t>700 S Manlius St, Fayetteville, NY 13066</w:t>
            </w:r>
          </w:p>
          <w:p w14:paraId="1FEDF3A0" w14:textId="230B3A22" w:rsidR="009D016F" w:rsidRPr="009D102D" w:rsidRDefault="009D016F"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p>
        </w:tc>
        <w:tc>
          <w:tcPr>
            <w:tcW w:w="3205" w:type="dxa"/>
          </w:tcPr>
          <w:p w14:paraId="1FBBD90A" w14:textId="39830369" w:rsidR="009D016F" w:rsidRDefault="00AD3428"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hyperlink r:id="rId11" w:history="1">
              <w:r w:rsidR="005D67EA" w:rsidRPr="00C64514">
                <w:rPr>
                  <w:rStyle w:val="Hyperlink"/>
                  <w:rFonts w:asciiTheme="minorHAnsi" w:hAnsiTheme="minorHAnsi"/>
                  <w:sz w:val="21"/>
                  <w:szCs w:val="20"/>
                </w:rPr>
                <w:t>Frvora@yahoo.com</w:t>
              </w:r>
            </w:hyperlink>
          </w:p>
          <w:p w14:paraId="06A8102E" w14:textId="793A559C" w:rsidR="005D67EA" w:rsidRPr="009D102D" w:rsidRDefault="005D67EA"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p>
        </w:tc>
        <w:tc>
          <w:tcPr>
            <w:tcW w:w="2283" w:type="dxa"/>
          </w:tcPr>
          <w:p w14:paraId="3D5CA749" w14:textId="0CED19AC" w:rsidR="00806631" w:rsidRPr="009D102D" w:rsidRDefault="00806631"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Pr>
                <w:rFonts w:asciiTheme="minorHAnsi" w:hAnsiTheme="minorHAnsi"/>
                <w:sz w:val="21"/>
                <w:szCs w:val="20"/>
              </w:rPr>
              <w:t>Canned food collection for Food Bank of CNY.</w:t>
            </w:r>
          </w:p>
        </w:tc>
      </w:tr>
      <w:tr w:rsidR="0073304B" w:rsidRPr="00463D0D" w14:paraId="06199468" w14:textId="268A7F40" w:rsidTr="00122618">
        <w:tc>
          <w:tcPr>
            <w:cnfStyle w:val="001000000000" w:firstRow="0" w:lastRow="0" w:firstColumn="1" w:lastColumn="0" w:oddVBand="0" w:evenVBand="0" w:oddHBand="0" w:evenHBand="0" w:firstRowFirstColumn="0" w:firstRowLastColumn="0" w:lastRowFirstColumn="0" w:lastRowLastColumn="0"/>
            <w:tcW w:w="1291" w:type="dxa"/>
          </w:tcPr>
          <w:p w14:paraId="1567838E" w14:textId="3BCDF7B6" w:rsidR="009D016F" w:rsidRPr="009D102D" w:rsidRDefault="009D016F" w:rsidP="005A2D57">
            <w:pPr>
              <w:rPr>
                <w:rFonts w:asciiTheme="minorHAnsi" w:hAnsiTheme="minorHAnsi"/>
                <w:b w:val="0"/>
              </w:rPr>
            </w:pPr>
            <w:r w:rsidRPr="009D102D">
              <w:rPr>
                <w:rFonts w:asciiTheme="minorHAnsi" w:hAnsiTheme="minorHAnsi"/>
                <w:b w:val="0"/>
              </w:rPr>
              <w:t>Aug. 13</w:t>
            </w:r>
          </w:p>
        </w:tc>
        <w:tc>
          <w:tcPr>
            <w:tcW w:w="956" w:type="dxa"/>
          </w:tcPr>
          <w:p w14:paraId="3F2E9D4D" w14:textId="5958573B" w:rsidR="009D016F" w:rsidRPr="009D102D" w:rsidRDefault="009D016F"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1"/>
                <w:szCs w:val="20"/>
              </w:rPr>
            </w:pPr>
            <w:r w:rsidRPr="009D102D">
              <w:rPr>
                <w:rFonts w:asciiTheme="minorHAnsi" w:hAnsiTheme="minorHAnsi"/>
                <w:b/>
                <w:sz w:val="21"/>
                <w:szCs w:val="20"/>
              </w:rPr>
              <w:t>Picnic</w:t>
            </w:r>
          </w:p>
        </w:tc>
        <w:tc>
          <w:tcPr>
            <w:tcW w:w="2335" w:type="dxa"/>
          </w:tcPr>
          <w:p w14:paraId="7A556E15" w14:textId="286B0FF8" w:rsidR="009D016F" w:rsidRPr="009D102D" w:rsidRDefault="009D016F"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9D102D">
              <w:rPr>
                <w:rFonts w:cstheme="minorHAnsi"/>
                <w:color w:val="000000" w:themeColor="text1"/>
                <w:sz w:val="21"/>
                <w:szCs w:val="20"/>
              </w:rPr>
              <w:t>Saw Mill Shelter at Onondaga Park, Liverpool, NY</w:t>
            </w:r>
          </w:p>
        </w:tc>
        <w:tc>
          <w:tcPr>
            <w:tcW w:w="3205" w:type="dxa"/>
          </w:tcPr>
          <w:p w14:paraId="39578517" w14:textId="6D998C09" w:rsidR="009D102D" w:rsidRPr="009D102D" w:rsidRDefault="00AD3428" w:rsidP="009D102D">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0"/>
                <w:lang w:eastAsia="en-US"/>
              </w:rPr>
            </w:pPr>
            <w:hyperlink r:id="rId12" w:history="1">
              <w:r w:rsidR="009D102D" w:rsidRPr="009D102D">
                <w:rPr>
                  <w:rStyle w:val="Hyperlink"/>
                  <w:rFonts w:ascii="Calibri" w:hAnsi="Calibri"/>
                  <w:color w:val="954F72"/>
                  <w:sz w:val="21"/>
                  <w:szCs w:val="20"/>
                </w:rPr>
                <w:t>sanjeev.kumar@prudential.com</w:t>
              </w:r>
            </w:hyperlink>
          </w:p>
          <w:p w14:paraId="3A6D1709" w14:textId="77777777" w:rsidR="009D016F" w:rsidRPr="009D102D" w:rsidRDefault="009D016F"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p>
        </w:tc>
        <w:tc>
          <w:tcPr>
            <w:tcW w:w="2283" w:type="dxa"/>
          </w:tcPr>
          <w:p w14:paraId="2A408B06" w14:textId="00AFD2E8" w:rsidR="009D016F" w:rsidRPr="009D102D" w:rsidRDefault="009D016F"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p>
        </w:tc>
      </w:tr>
      <w:tr w:rsidR="0073304B" w:rsidRPr="00463D0D" w14:paraId="3BF70925" w14:textId="092237AE" w:rsidTr="00122618">
        <w:trPr>
          <w:trHeight w:val="271"/>
        </w:trPr>
        <w:tc>
          <w:tcPr>
            <w:cnfStyle w:val="001000000000" w:firstRow="0" w:lastRow="0" w:firstColumn="1" w:lastColumn="0" w:oddVBand="0" w:evenVBand="0" w:oddHBand="0" w:evenHBand="0" w:firstRowFirstColumn="0" w:firstRowLastColumn="0" w:lastRowFirstColumn="0" w:lastRowLastColumn="0"/>
            <w:tcW w:w="1291" w:type="dxa"/>
          </w:tcPr>
          <w:p w14:paraId="1E5F0EFC" w14:textId="4C4F992E" w:rsidR="009D016F" w:rsidRPr="009D102D" w:rsidRDefault="009D016F" w:rsidP="005A2D57">
            <w:pPr>
              <w:rPr>
                <w:rFonts w:asciiTheme="minorHAnsi" w:hAnsiTheme="minorHAnsi"/>
                <w:b w:val="0"/>
              </w:rPr>
            </w:pPr>
            <w:r w:rsidRPr="009D102D">
              <w:rPr>
                <w:rFonts w:asciiTheme="minorHAnsi" w:hAnsiTheme="minorHAnsi"/>
                <w:b w:val="0"/>
              </w:rPr>
              <w:t>Sep.29-30 &amp; Oct.6-7</w:t>
            </w:r>
          </w:p>
        </w:tc>
        <w:tc>
          <w:tcPr>
            <w:tcW w:w="956" w:type="dxa"/>
          </w:tcPr>
          <w:p w14:paraId="3FCE8BAD" w14:textId="71E72A53" w:rsidR="009D016F" w:rsidRPr="009D102D" w:rsidRDefault="009D016F"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1"/>
                <w:szCs w:val="20"/>
              </w:rPr>
            </w:pPr>
            <w:proofErr w:type="spellStart"/>
            <w:r w:rsidRPr="009D102D">
              <w:rPr>
                <w:rFonts w:asciiTheme="minorHAnsi" w:hAnsiTheme="minorHAnsi"/>
                <w:b/>
                <w:sz w:val="21"/>
                <w:szCs w:val="20"/>
              </w:rPr>
              <w:t>Garba</w:t>
            </w:r>
            <w:proofErr w:type="spellEnd"/>
          </w:p>
        </w:tc>
        <w:tc>
          <w:tcPr>
            <w:tcW w:w="2335" w:type="dxa"/>
          </w:tcPr>
          <w:p w14:paraId="5784E2D3" w14:textId="54B2E976" w:rsidR="00895212" w:rsidRPr="00895212" w:rsidRDefault="00895212" w:rsidP="0089521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895212">
              <w:rPr>
                <w:rFonts w:cs="Arial"/>
                <w:sz w:val="20"/>
                <w:szCs w:val="20"/>
              </w:rPr>
              <w:t xml:space="preserve">CNY Indoor Soccer Stadium, </w:t>
            </w:r>
            <w:r w:rsidRPr="00895212">
              <w:rPr>
                <w:rFonts w:cs="Arial"/>
                <w:sz w:val="20"/>
                <w:szCs w:val="20"/>
              </w:rPr>
              <w:t>7201 Jones Road, Syracuse, NY 13209</w:t>
            </w:r>
          </w:p>
          <w:p w14:paraId="71D1332D" w14:textId="77777777" w:rsidR="009D016F" w:rsidRPr="00895212" w:rsidRDefault="009D016F"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3205" w:type="dxa"/>
          </w:tcPr>
          <w:p w14:paraId="7BCE05D8" w14:textId="77777777" w:rsidR="009D102D" w:rsidRPr="009D102D" w:rsidRDefault="00AD3428" w:rsidP="009D102D">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1"/>
                <w:szCs w:val="20"/>
                <w:lang w:eastAsia="en-US"/>
              </w:rPr>
            </w:pPr>
            <w:hyperlink r:id="rId13" w:history="1">
              <w:r w:rsidR="009D102D" w:rsidRPr="009D102D">
                <w:rPr>
                  <w:rStyle w:val="Hyperlink"/>
                  <w:rFonts w:ascii="Calibri" w:hAnsi="Calibri"/>
                  <w:color w:val="954F72"/>
                  <w:sz w:val="21"/>
                  <w:szCs w:val="20"/>
                </w:rPr>
                <w:t>kishorkanabar@gmail.com</w:t>
              </w:r>
            </w:hyperlink>
          </w:p>
          <w:p w14:paraId="01A5428F" w14:textId="77777777" w:rsidR="009D016F" w:rsidRPr="009D102D" w:rsidRDefault="009D016F"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p>
        </w:tc>
        <w:tc>
          <w:tcPr>
            <w:tcW w:w="2283" w:type="dxa"/>
          </w:tcPr>
          <w:p w14:paraId="00BEC12B" w14:textId="1AEFE74A" w:rsidR="009D016F" w:rsidRPr="009D102D" w:rsidRDefault="00895212"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895212">
              <w:rPr>
                <w:rFonts w:asciiTheme="minorHAnsi" w:hAnsiTheme="minorHAnsi"/>
                <w:sz w:val="21"/>
                <w:szCs w:val="20"/>
              </w:rPr>
              <w:t>Entry fee $5 per person</w:t>
            </w:r>
          </w:p>
        </w:tc>
      </w:tr>
      <w:tr w:rsidR="0073304B" w:rsidRPr="00463D0D" w14:paraId="2E672D78" w14:textId="31052F84" w:rsidTr="00122618">
        <w:trPr>
          <w:trHeight w:val="271"/>
        </w:trPr>
        <w:tc>
          <w:tcPr>
            <w:cnfStyle w:val="001000000000" w:firstRow="0" w:lastRow="0" w:firstColumn="1" w:lastColumn="0" w:oddVBand="0" w:evenVBand="0" w:oddHBand="0" w:evenHBand="0" w:firstRowFirstColumn="0" w:firstRowLastColumn="0" w:lastRowFirstColumn="0" w:lastRowLastColumn="0"/>
            <w:tcW w:w="1291" w:type="dxa"/>
          </w:tcPr>
          <w:p w14:paraId="2F2B31AE" w14:textId="34AEBD9F" w:rsidR="009D016F" w:rsidRPr="009D102D" w:rsidRDefault="009D016F" w:rsidP="005A2D57">
            <w:pPr>
              <w:rPr>
                <w:rFonts w:asciiTheme="minorHAnsi" w:hAnsiTheme="minorHAnsi"/>
                <w:b w:val="0"/>
              </w:rPr>
            </w:pPr>
            <w:r w:rsidRPr="009D102D">
              <w:rPr>
                <w:rFonts w:asciiTheme="minorHAnsi" w:hAnsiTheme="minorHAnsi"/>
                <w:b w:val="0"/>
              </w:rPr>
              <w:t>Oct. 29</w:t>
            </w:r>
          </w:p>
        </w:tc>
        <w:tc>
          <w:tcPr>
            <w:tcW w:w="956" w:type="dxa"/>
          </w:tcPr>
          <w:p w14:paraId="271D9F4D" w14:textId="33BD7171" w:rsidR="009D016F" w:rsidRPr="009D102D" w:rsidRDefault="009D016F"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1"/>
                <w:szCs w:val="20"/>
              </w:rPr>
            </w:pPr>
            <w:r w:rsidRPr="009D102D">
              <w:rPr>
                <w:rFonts w:asciiTheme="minorHAnsi" w:hAnsiTheme="minorHAnsi"/>
                <w:b/>
                <w:sz w:val="21"/>
                <w:szCs w:val="20"/>
              </w:rPr>
              <w:t>Diwali</w:t>
            </w:r>
          </w:p>
        </w:tc>
        <w:tc>
          <w:tcPr>
            <w:tcW w:w="2335" w:type="dxa"/>
          </w:tcPr>
          <w:p w14:paraId="36752491" w14:textId="709EC5CF" w:rsidR="009D016F" w:rsidRPr="009D102D" w:rsidRDefault="009D102D"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r w:rsidRPr="009D102D">
              <w:rPr>
                <w:rFonts w:cstheme="minorHAnsi"/>
                <w:color w:val="000000" w:themeColor="text1"/>
                <w:sz w:val="21"/>
                <w:szCs w:val="20"/>
              </w:rPr>
              <w:t>Holiday Inn, 441 Electronics Parkway, Liverpool</w:t>
            </w:r>
          </w:p>
        </w:tc>
        <w:tc>
          <w:tcPr>
            <w:tcW w:w="3205" w:type="dxa"/>
          </w:tcPr>
          <w:p w14:paraId="47088F1D" w14:textId="0088D4FC" w:rsidR="009D016F" w:rsidRPr="009D102D" w:rsidRDefault="009D016F" w:rsidP="00895212">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p>
        </w:tc>
        <w:tc>
          <w:tcPr>
            <w:tcW w:w="2283" w:type="dxa"/>
          </w:tcPr>
          <w:p w14:paraId="2EFCAAD4" w14:textId="77777777" w:rsidR="009D016F" w:rsidRPr="009D102D" w:rsidRDefault="009D016F" w:rsidP="005A2D57">
            <w:pP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0"/>
              </w:rPr>
            </w:pPr>
          </w:p>
        </w:tc>
      </w:tr>
    </w:tbl>
    <w:p w14:paraId="26CCC1A8" w14:textId="77777777" w:rsidR="0073304B" w:rsidRPr="00704709" w:rsidRDefault="0073304B" w:rsidP="0073304B">
      <w:pPr>
        <w:framePr w:w="10114" w:h="1128" w:hRule="exact" w:hSpace="180" w:wrap="around" w:vAnchor="text" w:hAnchor="page" w:x="1244" w:y="5644"/>
        <w:suppressOverlap/>
        <w:rPr>
          <w:b/>
        </w:rPr>
      </w:pPr>
      <w:r w:rsidRPr="009D102D">
        <w:t>Inf</w:t>
      </w:r>
      <w:r>
        <w:t xml:space="preserve">ormation on events is listed on our website, at </w:t>
      </w:r>
      <w:hyperlink r:id="rId14" w:history="1">
        <w:r w:rsidRPr="00604161">
          <w:rPr>
            <w:rStyle w:val="Hyperlink"/>
          </w:rPr>
          <w:t>http://www.icrcc.org/culturalprograms.html</w:t>
        </w:r>
      </w:hyperlink>
    </w:p>
    <w:p w14:paraId="182DFFFB" w14:textId="77777777" w:rsidR="0073304B" w:rsidRDefault="0073304B" w:rsidP="0073304B">
      <w:pPr>
        <w:framePr w:w="10114" w:h="1128" w:hRule="exact" w:hSpace="180" w:wrap="around" w:vAnchor="text" w:hAnchor="page" w:x="1244" w:y="5644"/>
        <w:suppressOverlap/>
      </w:pPr>
    </w:p>
    <w:p w14:paraId="37C211A2" w14:textId="77777777" w:rsidR="0073304B" w:rsidRPr="009D102D" w:rsidRDefault="0073304B" w:rsidP="0073304B">
      <w:pPr>
        <w:framePr w:w="10114" w:h="1128" w:hRule="exact" w:hSpace="180" w:wrap="around" w:vAnchor="text" w:hAnchor="page" w:x="1244" w:y="5644"/>
        <w:suppressOverlap/>
        <w:rPr>
          <w:color w:val="FF0000"/>
        </w:rPr>
      </w:pPr>
      <w:r>
        <w:rPr>
          <w:color w:val="FF0000"/>
        </w:rPr>
        <w:t>Please plan to attend and</w:t>
      </w:r>
      <w:r w:rsidRPr="009D102D">
        <w:rPr>
          <w:color w:val="FF0000"/>
        </w:rPr>
        <w:t xml:space="preserve"> part</w:t>
      </w:r>
      <w:r>
        <w:rPr>
          <w:color w:val="FF0000"/>
        </w:rPr>
        <w:t>icipate</w:t>
      </w:r>
      <w:r w:rsidRPr="009D102D">
        <w:rPr>
          <w:color w:val="FF0000"/>
        </w:rPr>
        <w:t>!</w:t>
      </w:r>
    </w:p>
    <w:p w14:paraId="2B2B3856" w14:textId="77777777" w:rsidR="0073304B" w:rsidRDefault="0073304B" w:rsidP="0073304B">
      <w:pPr>
        <w:framePr w:w="10114" w:h="1128" w:hRule="exact" w:hSpace="180" w:wrap="around" w:vAnchor="text" w:hAnchor="page" w:x="1244" w:y="5644"/>
        <w:suppressOverlap/>
      </w:pPr>
    </w:p>
    <w:p w14:paraId="7EFE8B23" w14:textId="77777777" w:rsidR="00721B05" w:rsidRDefault="00721B05" w:rsidP="00DC3BB5">
      <w:pPr>
        <w:rPr>
          <w:rFonts w:asciiTheme="minorHAnsi" w:hAnsiTheme="minorHAnsi"/>
          <w:b/>
          <w:sz w:val="28"/>
        </w:rPr>
      </w:pPr>
    </w:p>
    <w:p w14:paraId="1F9E30B2" w14:textId="42ED1AF3" w:rsidR="007E7C3F" w:rsidRPr="00CB7199" w:rsidRDefault="005A2D57" w:rsidP="00DC3BB5">
      <w:pPr>
        <w:rPr>
          <w:rFonts w:asciiTheme="minorHAnsi" w:hAnsiTheme="minorHAnsi"/>
          <w:sz w:val="28"/>
        </w:rPr>
      </w:pPr>
      <w:r w:rsidRPr="00CB7199">
        <w:rPr>
          <w:rFonts w:asciiTheme="minorHAnsi" w:hAnsiTheme="minorHAnsi"/>
          <w:b/>
          <w:sz w:val="28"/>
        </w:rPr>
        <w:t>ICRCC Board Members (2017)</w:t>
      </w:r>
      <w:r w:rsidR="00DC3BB5" w:rsidRPr="00CB7199">
        <w:rPr>
          <w:rFonts w:asciiTheme="minorHAnsi" w:hAnsiTheme="minorHAnsi"/>
          <w:b/>
          <w:sz w:val="28"/>
        </w:rPr>
        <w:t>:</w:t>
      </w:r>
    </w:p>
    <w:p w14:paraId="4FA64729" w14:textId="4F79CAD6" w:rsidR="005A2D57" w:rsidRPr="00A211AC" w:rsidRDefault="00D62E65" w:rsidP="00EF43E9">
      <w:pPr>
        <w:spacing w:line="276" w:lineRule="auto"/>
        <w:rPr>
          <w:rFonts w:cs="Arial"/>
        </w:rPr>
      </w:pPr>
      <w:r w:rsidRPr="00A211AC">
        <w:rPr>
          <w:rFonts w:cs="Arial"/>
          <w:b/>
        </w:rPr>
        <w:t>President:</w:t>
      </w:r>
      <w:r w:rsidRPr="00A211AC">
        <w:rPr>
          <w:rFonts w:cs="Arial"/>
        </w:rPr>
        <w:t xml:space="preserve"> Joseph</w:t>
      </w:r>
      <w:r w:rsidR="005A2D57" w:rsidRPr="00A211AC">
        <w:rPr>
          <w:rFonts w:cs="Arial"/>
        </w:rPr>
        <w:t xml:space="preserve"> Kappil, </w:t>
      </w:r>
      <w:hyperlink r:id="rId15" w:history="1">
        <w:r w:rsidR="005A2D57" w:rsidRPr="00A211AC">
          <w:rPr>
            <w:rStyle w:val="Hyperlink"/>
            <w:rFonts w:cs="Arial"/>
          </w:rPr>
          <w:t>joekappil@gmail.com</w:t>
        </w:r>
      </w:hyperlink>
      <w:r w:rsidR="005A2D57" w:rsidRPr="00A211AC">
        <w:rPr>
          <w:rFonts w:cs="Arial"/>
        </w:rPr>
        <w:t xml:space="preserve">, </w:t>
      </w:r>
      <w:r w:rsidR="00EF43E9" w:rsidRPr="00A211AC">
        <w:rPr>
          <w:rFonts w:cs="Arial"/>
        </w:rPr>
        <w:t>315-395-6148</w:t>
      </w:r>
    </w:p>
    <w:p w14:paraId="0D409E4A" w14:textId="45530C19" w:rsidR="005A2D57" w:rsidRPr="00A211AC" w:rsidRDefault="005A2D57" w:rsidP="005A2D57">
      <w:pPr>
        <w:rPr>
          <w:rFonts w:cs="Arial"/>
        </w:rPr>
      </w:pPr>
      <w:r w:rsidRPr="00A211AC">
        <w:rPr>
          <w:rFonts w:cs="Arial"/>
          <w:b/>
        </w:rPr>
        <w:t>Vice-President:</w:t>
      </w:r>
      <w:r w:rsidRPr="00A211AC">
        <w:rPr>
          <w:rFonts w:cs="Arial"/>
        </w:rPr>
        <w:t xml:space="preserve"> Kishor Kanabar, </w:t>
      </w:r>
      <w:hyperlink r:id="rId16" w:history="1">
        <w:r w:rsidRPr="00A211AC">
          <w:rPr>
            <w:rStyle w:val="Hyperlink"/>
            <w:rFonts w:cs="Arial"/>
          </w:rPr>
          <w:t>kishorkanabar@gmail.com</w:t>
        </w:r>
      </w:hyperlink>
      <w:r w:rsidRPr="00A211AC">
        <w:rPr>
          <w:rFonts w:cs="Arial"/>
        </w:rPr>
        <w:t>, 315-492-6372</w:t>
      </w:r>
    </w:p>
    <w:p w14:paraId="0FDDCD33" w14:textId="004AEC3B" w:rsidR="00EF43E9" w:rsidRPr="00A211AC" w:rsidRDefault="005A2D57" w:rsidP="00EF43E9">
      <w:pPr>
        <w:spacing w:line="276" w:lineRule="auto"/>
        <w:rPr>
          <w:rFonts w:cs="Arial"/>
        </w:rPr>
      </w:pPr>
      <w:r w:rsidRPr="00A211AC">
        <w:rPr>
          <w:rFonts w:cs="Arial"/>
          <w:b/>
        </w:rPr>
        <w:t>Secretary:</w:t>
      </w:r>
      <w:r w:rsidRPr="00A211AC">
        <w:rPr>
          <w:rFonts w:cs="Arial"/>
        </w:rPr>
        <w:t xml:space="preserve"> </w:t>
      </w:r>
      <w:r w:rsidR="00EF43E9" w:rsidRPr="00A211AC">
        <w:rPr>
          <w:rFonts w:cs="Arial"/>
        </w:rPr>
        <w:t>Sapna Kollali, smkollal@hotmail.com</w:t>
      </w:r>
    </w:p>
    <w:p w14:paraId="0BEF8860" w14:textId="4699E6BF" w:rsidR="00EF43E9" w:rsidRPr="00A211AC" w:rsidRDefault="00EF43E9" w:rsidP="00EF43E9">
      <w:pPr>
        <w:rPr>
          <w:rFonts w:cs="Arial"/>
        </w:rPr>
      </w:pPr>
      <w:r w:rsidRPr="00A211AC">
        <w:rPr>
          <w:rFonts w:cs="Arial"/>
          <w:b/>
        </w:rPr>
        <w:t>Treasurer:</w:t>
      </w:r>
      <w:r w:rsidRPr="00A211AC">
        <w:rPr>
          <w:rFonts w:cs="Arial"/>
        </w:rPr>
        <w:t xml:space="preserve"> Pravin Gupta, </w:t>
      </w:r>
      <w:hyperlink r:id="rId17" w:history="1">
        <w:r w:rsidRPr="00A211AC">
          <w:rPr>
            <w:rStyle w:val="Hyperlink"/>
            <w:rFonts w:cs="Arial"/>
          </w:rPr>
          <w:t>pravin.gupta@verizon.net</w:t>
        </w:r>
      </w:hyperlink>
      <w:r w:rsidRPr="00A211AC">
        <w:rPr>
          <w:rFonts w:cs="Arial"/>
        </w:rPr>
        <w:t>, 315-491-9271</w:t>
      </w:r>
    </w:p>
    <w:p w14:paraId="1EBCBFF2" w14:textId="64719927" w:rsidR="00EF43E9" w:rsidRPr="00A211AC" w:rsidRDefault="00EF43E9" w:rsidP="00EF43E9">
      <w:pPr>
        <w:spacing w:line="276" w:lineRule="auto"/>
        <w:rPr>
          <w:rFonts w:cs="Arial"/>
        </w:rPr>
      </w:pPr>
      <w:r w:rsidRPr="00A211AC">
        <w:rPr>
          <w:rFonts w:cs="Arial"/>
          <w:b/>
        </w:rPr>
        <w:t>Newsletter Editor:</w:t>
      </w:r>
      <w:r w:rsidRPr="00A211AC">
        <w:rPr>
          <w:rFonts w:cs="Arial"/>
        </w:rPr>
        <w:t xml:space="preserve"> </w:t>
      </w:r>
      <w:proofErr w:type="spellStart"/>
      <w:r w:rsidRPr="00A211AC">
        <w:rPr>
          <w:rFonts w:cs="Arial"/>
        </w:rPr>
        <w:t>Chilukuri</w:t>
      </w:r>
      <w:proofErr w:type="spellEnd"/>
      <w:r w:rsidRPr="00A211AC">
        <w:rPr>
          <w:rFonts w:cs="Arial"/>
        </w:rPr>
        <w:t xml:space="preserve"> Mohan, </w:t>
      </w:r>
      <w:hyperlink r:id="rId18" w:history="1">
        <w:r w:rsidRPr="00A211AC">
          <w:rPr>
            <w:rStyle w:val="Hyperlink"/>
            <w:rFonts w:cs="Arial"/>
          </w:rPr>
          <w:t>mohan@syr.edu</w:t>
        </w:r>
      </w:hyperlink>
      <w:r w:rsidRPr="00A211AC">
        <w:rPr>
          <w:rFonts w:cs="Arial"/>
        </w:rPr>
        <w:t>, 315-391-8516</w:t>
      </w:r>
    </w:p>
    <w:p w14:paraId="476EB5ED" w14:textId="210A5F5E" w:rsidR="004E2926" w:rsidRDefault="00EF43E9" w:rsidP="00EF43E9">
      <w:pPr>
        <w:spacing w:line="276" w:lineRule="auto"/>
        <w:rPr>
          <w:rFonts w:cs="Arial"/>
        </w:rPr>
      </w:pPr>
      <w:r w:rsidRPr="00A211AC">
        <w:rPr>
          <w:rFonts w:cs="Arial"/>
          <w:b/>
          <w:color w:val="000000" w:themeColor="text1"/>
        </w:rPr>
        <w:t xml:space="preserve">Website </w:t>
      </w:r>
      <w:bookmarkStart w:id="0" w:name="_GoBack"/>
      <w:bookmarkEnd w:id="0"/>
      <w:r w:rsidRPr="00A211AC">
        <w:rPr>
          <w:rFonts w:cs="Arial"/>
          <w:b/>
          <w:color w:val="000000" w:themeColor="text1"/>
        </w:rPr>
        <w:t>Coordinator:</w:t>
      </w:r>
      <w:r w:rsidRPr="00A211AC">
        <w:rPr>
          <w:rFonts w:cs="Arial"/>
          <w:color w:val="000000" w:themeColor="text1"/>
        </w:rPr>
        <w:t xml:space="preserve"> </w:t>
      </w:r>
      <w:r w:rsidRPr="00A211AC">
        <w:rPr>
          <w:rFonts w:cs="Arial"/>
          <w:color w:val="000000" w:themeColor="text1"/>
          <w:shd w:val="clear" w:color="auto" w:fill="FFFFFF"/>
        </w:rPr>
        <w:t xml:space="preserve">Ramana Adavikolanu, </w:t>
      </w:r>
      <w:hyperlink r:id="rId19" w:history="1">
        <w:r w:rsidRPr="00A211AC">
          <w:rPr>
            <w:rStyle w:val="Hyperlink"/>
            <w:rFonts w:cs="Arial"/>
          </w:rPr>
          <w:t>ramana@icrcc.org</w:t>
        </w:r>
      </w:hyperlink>
      <w:r w:rsidRPr="00A211AC">
        <w:rPr>
          <w:rFonts w:cs="Arial"/>
        </w:rPr>
        <w:t xml:space="preserve">, </w:t>
      </w:r>
    </w:p>
    <w:p w14:paraId="237CA926" w14:textId="7D4616D7" w:rsidR="00EF43E9" w:rsidRPr="00A211AC" w:rsidRDefault="00EF43E9" w:rsidP="00EF43E9">
      <w:pPr>
        <w:spacing w:line="276" w:lineRule="auto"/>
        <w:rPr>
          <w:rFonts w:cs="Arial"/>
          <w:color w:val="FF0000"/>
        </w:rPr>
      </w:pPr>
      <w:r w:rsidRPr="00A211AC">
        <w:rPr>
          <w:rFonts w:cs="Arial"/>
        </w:rPr>
        <w:t>315-656-2829</w:t>
      </w:r>
    </w:p>
    <w:p w14:paraId="4972D855" w14:textId="2CE37B83" w:rsidR="00EF43E9" w:rsidRPr="00A211AC" w:rsidRDefault="00EF43E9" w:rsidP="00EF43E9">
      <w:pPr>
        <w:spacing w:line="276" w:lineRule="auto"/>
        <w:rPr>
          <w:rFonts w:cs="Arial"/>
        </w:rPr>
      </w:pPr>
      <w:r w:rsidRPr="00A211AC">
        <w:rPr>
          <w:rFonts w:cs="Arial"/>
          <w:b/>
        </w:rPr>
        <w:t>Membership Coordinator:</w:t>
      </w:r>
      <w:r w:rsidRPr="00A211AC">
        <w:rPr>
          <w:rFonts w:cs="Arial"/>
        </w:rPr>
        <w:t xml:space="preserve"> </w:t>
      </w:r>
      <w:proofErr w:type="spellStart"/>
      <w:r w:rsidRPr="00A211AC">
        <w:rPr>
          <w:rFonts w:cs="Arial"/>
        </w:rPr>
        <w:t>Shridevi</w:t>
      </w:r>
      <w:proofErr w:type="spellEnd"/>
      <w:r w:rsidRPr="00A211AC">
        <w:rPr>
          <w:rFonts w:cs="Arial"/>
        </w:rPr>
        <w:t xml:space="preserve"> </w:t>
      </w:r>
      <w:proofErr w:type="spellStart"/>
      <w:r w:rsidRPr="00A211AC">
        <w:rPr>
          <w:rFonts w:cs="Arial"/>
        </w:rPr>
        <w:t>Karikehalli</w:t>
      </w:r>
      <w:proofErr w:type="spellEnd"/>
      <w:r w:rsidRPr="00A211AC">
        <w:rPr>
          <w:rFonts w:cs="Arial"/>
        </w:rPr>
        <w:t>, shridilip@hotmail.com</w:t>
      </w:r>
    </w:p>
    <w:p w14:paraId="49EA29D9" w14:textId="39D9CAF2" w:rsidR="00EF43E9" w:rsidRPr="00A211AC" w:rsidRDefault="00EF43E9" w:rsidP="00EF43E9">
      <w:pPr>
        <w:spacing w:line="276" w:lineRule="auto"/>
        <w:rPr>
          <w:rFonts w:cs="Arial"/>
        </w:rPr>
      </w:pPr>
      <w:proofErr w:type="spellStart"/>
      <w:r w:rsidRPr="00A211AC">
        <w:rPr>
          <w:rFonts w:cs="Arial"/>
        </w:rPr>
        <w:t>Pavithra</w:t>
      </w:r>
      <w:proofErr w:type="spellEnd"/>
      <w:r w:rsidRPr="00A211AC">
        <w:rPr>
          <w:rFonts w:cs="Arial"/>
        </w:rPr>
        <w:t xml:space="preserve"> </w:t>
      </w:r>
      <w:proofErr w:type="spellStart"/>
      <w:r w:rsidRPr="00A211AC">
        <w:rPr>
          <w:rFonts w:cs="Arial"/>
        </w:rPr>
        <w:t>Chigateri</w:t>
      </w:r>
      <w:proofErr w:type="spellEnd"/>
      <w:r w:rsidRPr="00A211AC">
        <w:rPr>
          <w:rFonts w:cs="Arial"/>
        </w:rPr>
        <w:t>, pchigat@hotmail.com</w:t>
      </w:r>
    </w:p>
    <w:p w14:paraId="0C630981" w14:textId="77777777" w:rsidR="00EF43E9" w:rsidRPr="00A211AC" w:rsidRDefault="00EF43E9" w:rsidP="00EF43E9">
      <w:pPr>
        <w:spacing w:line="276" w:lineRule="auto"/>
        <w:rPr>
          <w:rFonts w:cs="Arial"/>
        </w:rPr>
      </w:pPr>
      <w:r w:rsidRPr="00A211AC">
        <w:rPr>
          <w:rFonts w:cs="Arial"/>
        </w:rPr>
        <w:t>Sanjeev Kumar, skumar@oswego.edu</w:t>
      </w:r>
    </w:p>
    <w:p w14:paraId="5C3368BE" w14:textId="4E704E50" w:rsidR="00EF43E9" w:rsidRPr="00A211AC" w:rsidRDefault="00EF43E9" w:rsidP="00EF43E9">
      <w:pPr>
        <w:spacing w:line="276" w:lineRule="auto"/>
        <w:rPr>
          <w:rFonts w:cs="Arial"/>
        </w:rPr>
      </w:pPr>
      <w:r w:rsidRPr="00A211AC">
        <w:rPr>
          <w:rFonts w:cs="Arial"/>
        </w:rPr>
        <w:t>Rama Mehrotra, ramamehrotra@yahoo.com, 315-446-9036</w:t>
      </w:r>
    </w:p>
    <w:p w14:paraId="42B65C2C" w14:textId="77777777" w:rsidR="00EF43E9" w:rsidRPr="00A211AC" w:rsidRDefault="00EF43E9" w:rsidP="00EF43E9">
      <w:pPr>
        <w:spacing w:line="276" w:lineRule="auto"/>
        <w:rPr>
          <w:rFonts w:cs="Arial"/>
        </w:rPr>
      </w:pPr>
      <w:proofErr w:type="spellStart"/>
      <w:r w:rsidRPr="00A211AC">
        <w:rPr>
          <w:rFonts w:cs="Arial"/>
        </w:rPr>
        <w:t>Amisha</w:t>
      </w:r>
      <w:proofErr w:type="spellEnd"/>
      <w:r w:rsidRPr="00A211AC">
        <w:rPr>
          <w:rFonts w:cs="Arial"/>
        </w:rPr>
        <w:t xml:space="preserve"> Patel, </w:t>
      </w:r>
      <w:hyperlink r:id="rId20" w:history="1">
        <w:r w:rsidRPr="00A211AC">
          <w:rPr>
            <w:rStyle w:val="Hyperlink"/>
            <w:rFonts w:cs="Arial"/>
          </w:rPr>
          <w:t>amisharick@gmail.com</w:t>
        </w:r>
      </w:hyperlink>
      <w:r w:rsidRPr="00A211AC">
        <w:rPr>
          <w:rFonts w:cs="Arial"/>
        </w:rPr>
        <w:t>, 570-371-8133</w:t>
      </w:r>
    </w:p>
    <w:p w14:paraId="7A6404C4" w14:textId="77777777" w:rsidR="00EF43E9" w:rsidRPr="00A211AC" w:rsidRDefault="00EF43E9" w:rsidP="00EF43E9">
      <w:pPr>
        <w:spacing w:line="276" w:lineRule="auto"/>
        <w:rPr>
          <w:rFonts w:cs="Arial"/>
        </w:rPr>
      </w:pPr>
      <w:proofErr w:type="spellStart"/>
      <w:r w:rsidRPr="00A211AC">
        <w:rPr>
          <w:rFonts w:cs="Arial"/>
        </w:rPr>
        <w:t>Viraj</w:t>
      </w:r>
      <w:proofErr w:type="spellEnd"/>
      <w:r w:rsidRPr="00A211AC">
        <w:rPr>
          <w:rFonts w:cs="Arial"/>
        </w:rPr>
        <w:t xml:space="preserve"> Patel, vpatel@vmpmanagement.com</w:t>
      </w:r>
    </w:p>
    <w:p w14:paraId="7A500565" w14:textId="77777777" w:rsidR="00EF43E9" w:rsidRPr="00A211AC" w:rsidRDefault="00EF43E9" w:rsidP="00EF43E9">
      <w:pPr>
        <w:spacing w:line="276" w:lineRule="auto"/>
        <w:rPr>
          <w:rFonts w:cs="Arial"/>
        </w:rPr>
      </w:pPr>
      <w:proofErr w:type="spellStart"/>
      <w:r w:rsidRPr="00A211AC">
        <w:rPr>
          <w:rFonts w:cs="Arial"/>
        </w:rPr>
        <w:t>Deepal</w:t>
      </w:r>
      <w:proofErr w:type="spellEnd"/>
      <w:r w:rsidRPr="00A211AC">
        <w:rPr>
          <w:rFonts w:cs="Arial"/>
        </w:rPr>
        <w:t xml:space="preserve"> Shah, </w:t>
      </w:r>
      <w:hyperlink r:id="rId21" w:history="1">
        <w:r w:rsidRPr="00A211AC">
          <w:rPr>
            <w:rStyle w:val="Hyperlink"/>
            <w:rFonts w:cs="Arial"/>
          </w:rPr>
          <w:t>shahdeepalr@gmail.com</w:t>
        </w:r>
      </w:hyperlink>
      <w:r w:rsidRPr="00A211AC">
        <w:rPr>
          <w:rFonts w:cs="Arial"/>
        </w:rPr>
        <w:t>, 215-375-4137</w:t>
      </w:r>
    </w:p>
    <w:p w14:paraId="73696BF1" w14:textId="68FADC79" w:rsidR="00EF43E9" w:rsidRPr="00A211AC" w:rsidRDefault="00EF43E9" w:rsidP="00EF43E9">
      <w:pPr>
        <w:spacing w:line="276" w:lineRule="auto"/>
        <w:rPr>
          <w:rFonts w:cs="Arial"/>
        </w:rPr>
      </w:pPr>
      <w:r w:rsidRPr="00A211AC">
        <w:rPr>
          <w:rFonts w:cs="Arial"/>
        </w:rPr>
        <w:t xml:space="preserve">Abraham Thomas, </w:t>
      </w:r>
      <w:hyperlink r:id="rId22" w:history="1">
        <w:r w:rsidRPr="00A211AC">
          <w:rPr>
            <w:rStyle w:val="Hyperlink"/>
            <w:rFonts w:cs="Arial"/>
          </w:rPr>
          <w:t>abethomas101@yahoo.com</w:t>
        </w:r>
      </w:hyperlink>
      <w:r w:rsidRPr="00A211AC">
        <w:rPr>
          <w:rFonts w:cs="Arial"/>
        </w:rPr>
        <w:t>, 315-468-3887</w:t>
      </w:r>
    </w:p>
    <w:p w14:paraId="55D7D80E" w14:textId="5390B926" w:rsidR="00EF43E9" w:rsidRPr="00A211AC" w:rsidRDefault="00EF43E9" w:rsidP="00EF43E9">
      <w:pPr>
        <w:spacing w:line="276" w:lineRule="auto"/>
        <w:rPr>
          <w:rFonts w:cs="Arial"/>
        </w:rPr>
      </w:pPr>
      <w:proofErr w:type="spellStart"/>
      <w:r w:rsidRPr="00A211AC">
        <w:rPr>
          <w:rFonts w:cs="Arial"/>
        </w:rPr>
        <w:t>Falguni</w:t>
      </w:r>
      <w:proofErr w:type="spellEnd"/>
      <w:r w:rsidRPr="00A211AC">
        <w:rPr>
          <w:rFonts w:cs="Arial"/>
        </w:rPr>
        <w:t xml:space="preserve"> </w:t>
      </w:r>
      <w:proofErr w:type="spellStart"/>
      <w:r w:rsidRPr="00A211AC">
        <w:rPr>
          <w:rFonts w:cs="Arial"/>
        </w:rPr>
        <w:t>Vora</w:t>
      </w:r>
      <w:proofErr w:type="spellEnd"/>
      <w:r w:rsidRPr="00A211AC">
        <w:rPr>
          <w:rFonts w:cs="Arial"/>
        </w:rPr>
        <w:t>, frvora@yahoo.com</w:t>
      </w:r>
    </w:p>
    <w:p w14:paraId="605D04C1" w14:textId="77777777" w:rsidR="00EF43E9" w:rsidRPr="00A211AC" w:rsidRDefault="00EF43E9" w:rsidP="00EF43E9">
      <w:pPr>
        <w:spacing w:line="276" w:lineRule="auto"/>
        <w:rPr>
          <w:rFonts w:cs="Arial"/>
          <w:color w:val="000000" w:themeColor="text1"/>
        </w:rPr>
      </w:pPr>
    </w:p>
    <w:p w14:paraId="1FB1AEF7" w14:textId="06946771" w:rsidR="00EF43E9" w:rsidRPr="00A211AC" w:rsidRDefault="00EF43E9" w:rsidP="007A72CB">
      <w:pPr>
        <w:spacing w:line="276" w:lineRule="auto"/>
        <w:rPr>
          <w:rFonts w:cs="Arial"/>
          <w:color w:val="FF0000"/>
        </w:rPr>
      </w:pPr>
      <w:r w:rsidRPr="00A211AC">
        <w:rPr>
          <w:rFonts w:cs="Arial"/>
          <w:b/>
          <w:color w:val="FF0000"/>
        </w:rPr>
        <w:t>Finance Committee:</w:t>
      </w:r>
      <w:r w:rsidR="007A72CB" w:rsidRPr="00A211AC">
        <w:rPr>
          <w:rFonts w:cs="Arial"/>
          <w:color w:val="FF0000"/>
        </w:rPr>
        <w:t xml:space="preserve"> </w:t>
      </w:r>
      <w:r w:rsidRPr="00A211AC">
        <w:rPr>
          <w:rFonts w:cs="Arial"/>
          <w:color w:val="000000" w:themeColor="text1"/>
          <w:shd w:val="clear" w:color="auto" w:fill="FFFFFF"/>
        </w:rPr>
        <w:t>Pravin Gupta (Chairman)</w:t>
      </w:r>
      <w:r w:rsidR="007A72CB" w:rsidRPr="00A211AC">
        <w:rPr>
          <w:rFonts w:cs="Arial"/>
          <w:color w:val="000000" w:themeColor="text1"/>
          <w:shd w:val="clear" w:color="auto" w:fill="FFFFFF"/>
        </w:rPr>
        <w:t>,</w:t>
      </w:r>
      <w:r w:rsidR="007A72CB" w:rsidRPr="00A211AC">
        <w:rPr>
          <w:rFonts w:cs="Arial"/>
          <w:color w:val="FF0000"/>
        </w:rPr>
        <w:t xml:space="preserve"> </w:t>
      </w:r>
      <w:proofErr w:type="spellStart"/>
      <w:r w:rsidRPr="00A211AC">
        <w:rPr>
          <w:rFonts w:cs="Arial"/>
          <w:color w:val="000000" w:themeColor="text1"/>
        </w:rPr>
        <w:t>Chilukuri</w:t>
      </w:r>
      <w:proofErr w:type="spellEnd"/>
      <w:r w:rsidRPr="00A211AC">
        <w:rPr>
          <w:rFonts w:cs="Arial"/>
          <w:color w:val="000000" w:themeColor="text1"/>
        </w:rPr>
        <w:t xml:space="preserve"> Mohan</w:t>
      </w:r>
      <w:r w:rsidR="007A72CB" w:rsidRPr="00A211AC">
        <w:rPr>
          <w:rFonts w:cs="Arial"/>
          <w:color w:val="FF0000"/>
        </w:rPr>
        <w:t xml:space="preserve">, </w:t>
      </w:r>
      <w:r w:rsidRPr="00A211AC">
        <w:rPr>
          <w:rFonts w:cs="Arial"/>
          <w:color w:val="000000" w:themeColor="text1"/>
        </w:rPr>
        <w:t>Kishor Kanabar</w:t>
      </w:r>
    </w:p>
    <w:p w14:paraId="7E91F1B3" w14:textId="77777777" w:rsidR="00EF43E9" w:rsidRPr="00A211AC" w:rsidRDefault="00EF43E9" w:rsidP="00EF43E9">
      <w:pPr>
        <w:spacing w:line="276" w:lineRule="auto"/>
        <w:rPr>
          <w:rFonts w:cs="Arial"/>
          <w:color w:val="000000" w:themeColor="text1"/>
        </w:rPr>
      </w:pPr>
    </w:p>
    <w:p w14:paraId="623DC9DC" w14:textId="07C92D2A" w:rsidR="00EF43E9" w:rsidRPr="00A211AC" w:rsidRDefault="00EF43E9" w:rsidP="007A72CB">
      <w:pPr>
        <w:spacing w:line="276" w:lineRule="auto"/>
        <w:rPr>
          <w:rFonts w:cs="Arial"/>
          <w:color w:val="FF0000"/>
        </w:rPr>
      </w:pPr>
      <w:r w:rsidRPr="00A211AC">
        <w:rPr>
          <w:rFonts w:cs="Arial"/>
          <w:b/>
          <w:color w:val="FF0000"/>
        </w:rPr>
        <w:t>Membership Committee:</w:t>
      </w:r>
      <w:r w:rsidR="007A72CB" w:rsidRPr="00A211AC">
        <w:rPr>
          <w:rFonts w:cs="Arial"/>
          <w:color w:val="FF0000"/>
        </w:rPr>
        <w:t xml:space="preserve"> </w:t>
      </w:r>
      <w:proofErr w:type="spellStart"/>
      <w:r w:rsidRPr="00A211AC">
        <w:rPr>
          <w:rFonts w:cs="Arial"/>
          <w:color w:val="000000" w:themeColor="text1"/>
          <w:shd w:val="clear" w:color="auto" w:fill="FFFFFF"/>
        </w:rPr>
        <w:t>Shridevi</w:t>
      </w:r>
      <w:proofErr w:type="spellEnd"/>
      <w:r w:rsidRPr="00A211AC">
        <w:rPr>
          <w:rFonts w:cs="Arial"/>
          <w:color w:val="000000" w:themeColor="text1"/>
          <w:shd w:val="clear" w:color="auto" w:fill="FFFFFF"/>
        </w:rPr>
        <w:t xml:space="preserve"> </w:t>
      </w:r>
      <w:proofErr w:type="spellStart"/>
      <w:r w:rsidRPr="00A211AC">
        <w:rPr>
          <w:rFonts w:cs="Arial"/>
          <w:color w:val="000000" w:themeColor="text1"/>
          <w:shd w:val="clear" w:color="auto" w:fill="FFFFFF"/>
        </w:rPr>
        <w:t>Karikehalli</w:t>
      </w:r>
      <w:proofErr w:type="spellEnd"/>
      <w:r w:rsidRPr="00A211AC">
        <w:rPr>
          <w:rFonts w:cs="Arial"/>
          <w:color w:val="000000" w:themeColor="text1"/>
          <w:shd w:val="clear" w:color="auto" w:fill="FFFFFF"/>
        </w:rPr>
        <w:t xml:space="preserve"> (Coordinator)</w:t>
      </w:r>
      <w:r w:rsidR="007A72CB" w:rsidRPr="00A211AC">
        <w:rPr>
          <w:rFonts w:cs="Arial"/>
          <w:color w:val="FF0000"/>
        </w:rPr>
        <w:t xml:space="preserve">, </w:t>
      </w:r>
      <w:r w:rsidRPr="00A211AC">
        <w:rPr>
          <w:rFonts w:cs="Arial"/>
          <w:color w:val="000000" w:themeColor="text1"/>
        </w:rPr>
        <w:t>Joseph Kappil</w:t>
      </w:r>
      <w:r w:rsidR="007A72CB" w:rsidRPr="00A211AC">
        <w:rPr>
          <w:rFonts w:cs="Arial"/>
          <w:color w:val="FF0000"/>
        </w:rPr>
        <w:t xml:space="preserve">, </w:t>
      </w:r>
      <w:proofErr w:type="spellStart"/>
      <w:r w:rsidRPr="00A211AC">
        <w:rPr>
          <w:rFonts w:cs="Arial"/>
          <w:color w:val="000000" w:themeColor="text1"/>
        </w:rPr>
        <w:t>Falguni</w:t>
      </w:r>
      <w:proofErr w:type="spellEnd"/>
      <w:r w:rsidRPr="00A211AC">
        <w:rPr>
          <w:rFonts w:cs="Arial"/>
          <w:color w:val="000000" w:themeColor="text1"/>
        </w:rPr>
        <w:t xml:space="preserve"> </w:t>
      </w:r>
      <w:proofErr w:type="spellStart"/>
      <w:r w:rsidRPr="00A211AC">
        <w:rPr>
          <w:rFonts w:cs="Arial"/>
          <w:color w:val="000000" w:themeColor="text1"/>
        </w:rPr>
        <w:t>Vora</w:t>
      </w:r>
      <w:proofErr w:type="spellEnd"/>
      <w:r w:rsidR="007A72CB" w:rsidRPr="00A211AC">
        <w:rPr>
          <w:rFonts w:cs="Arial"/>
          <w:color w:val="FF0000"/>
        </w:rPr>
        <w:t xml:space="preserve">, </w:t>
      </w:r>
      <w:proofErr w:type="spellStart"/>
      <w:r w:rsidRPr="00A211AC">
        <w:rPr>
          <w:rFonts w:cs="Arial"/>
          <w:color w:val="000000" w:themeColor="text1"/>
          <w:shd w:val="clear" w:color="auto" w:fill="FFFFFF"/>
        </w:rPr>
        <w:t>Deepal</w:t>
      </w:r>
      <w:proofErr w:type="spellEnd"/>
      <w:r w:rsidRPr="00A211AC">
        <w:rPr>
          <w:rFonts w:cs="Arial"/>
          <w:color w:val="000000" w:themeColor="text1"/>
          <w:shd w:val="clear" w:color="auto" w:fill="FFFFFF"/>
        </w:rPr>
        <w:t xml:space="preserve"> Shah</w:t>
      </w:r>
    </w:p>
    <w:p w14:paraId="7775FA6C" w14:textId="77777777" w:rsidR="00EF43E9" w:rsidRPr="00A211AC" w:rsidRDefault="00EF43E9" w:rsidP="00EF43E9">
      <w:pPr>
        <w:spacing w:line="276" w:lineRule="auto"/>
        <w:rPr>
          <w:rFonts w:cs="Arial"/>
          <w:color w:val="000000" w:themeColor="text1"/>
          <w:shd w:val="clear" w:color="auto" w:fill="FFFFFF"/>
        </w:rPr>
      </w:pPr>
    </w:p>
    <w:p w14:paraId="426E6052" w14:textId="7630659B" w:rsidR="00EF43E9" w:rsidRPr="00A211AC" w:rsidRDefault="007A72CB" w:rsidP="007A72CB">
      <w:pPr>
        <w:spacing w:line="276" w:lineRule="auto"/>
        <w:rPr>
          <w:rFonts w:cs="Arial"/>
          <w:color w:val="FF0000"/>
          <w:shd w:val="clear" w:color="auto" w:fill="FFFFFF"/>
        </w:rPr>
      </w:pPr>
      <w:r w:rsidRPr="00A211AC">
        <w:rPr>
          <w:rFonts w:cs="Arial"/>
          <w:b/>
          <w:color w:val="FF0000"/>
          <w:shd w:val="clear" w:color="auto" w:fill="FFFFFF"/>
        </w:rPr>
        <w:t>New</w:t>
      </w:r>
      <w:r w:rsidR="00EF43E9" w:rsidRPr="00A211AC">
        <w:rPr>
          <w:rFonts w:cs="Arial"/>
          <w:b/>
          <w:color w:val="FF0000"/>
          <w:shd w:val="clear" w:color="auto" w:fill="FFFFFF"/>
        </w:rPr>
        <w:t>comers welcome Committee</w:t>
      </w:r>
      <w:r w:rsidRPr="00A211AC">
        <w:rPr>
          <w:rFonts w:cs="Arial"/>
          <w:b/>
          <w:color w:val="FF0000"/>
          <w:shd w:val="clear" w:color="auto" w:fill="FFFFFF"/>
        </w:rPr>
        <w:t>:</w:t>
      </w:r>
      <w:r w:rsidRPr="00A211AC">
        <w:rPr>
          <w:rFonts w:cs="Arial"/>
          <w:color w:val="FF0000"/>
          <w:shd w:val="clear" w:color="auto" w:fill="FFFFFF"/>
        </w:rPr>
        <w:t xml:space="preserve"> </w:t>
      </w:r>
      <w:proofErr w:type="spellStart"/>
      <w:r w:rsidR="00EF43E9" w:rsidRPr="00A211AC">
        <w:rPr>
          <w:rFonts w:cs="Arial"/>
          <w:color w:val="000000" w:themeColor="text1"/>
          <w:shd w:val="clear" w:color="auto" w:fill="FFFFFF"/>
        </w:rPr>
        <w:t>Pavithra</w:t>
      </w:r>
      <w:proofErr w:type="spellEnd"/>
      <w:r w:rsidR="00EF43E9" w:rsidRPr="00A211AC">
        <w:rPr>
          <w:rFonts w:cs="Arial"/>
          <w:color w:val="000000" w:themeColor="text1"/>
          <w:shd w:val="clear" w:color="auto" w:fill="FFFFFF"/>
        </w:rPr>
        <w:t xml:space="preserve"> </w:t>
      </w:r>
      <w:proofErr w:type="spellStart"/>
      <w:r w:rsidR="00EF43E9" w:rsidRPr="00A211AC">
        <w:rPr>
          <w:rFonts w:cs="Arial"/>
          <w:color w:val="000000" w:themeColor="text1"/>
          <w:shd w:val="clear" w:color="auto" w:fill="FFFFFF"/>
        </w:rPr>
        <w:t>Chigateri</w:t>
      </w:r>
      <w:proofErr w:type="spellEnd"/>
      <w:r w:rsidRPr="00A211AC">
        <w:rPr>
          <w:rFonts w:cs="Arial"/>
          <w:color w:val="FF0000"/>
          <w:shd w:val="clear" w:color="auto" w:fill="FFFFFF"/>
        </w:rPr>
        <w:t xml:space="preserve">, </w:t>
      </w:r>
      <w:r w:rsidR="00EF43E9" w:rsidRPr="00A211AC">
        <w:rPr>
          <w:rFonts w:cs="Arial"/>
          <w:color w:val="000000" w:themeColor="text1"/>
        </w:rPr>
        <w:t>Abraham Thomas</w:t>
      </w:r>
      <w:r w:rsidRPr="00A211AC">
        <w:rPr>
          <w:rFonts w:cs="Arial"/>
          <w:color w:val="FF0000"/>
          <w:shd w:val="clear" w:color="auto" w:fill="FFFFFF"/>
        </w:rPr>
        <w:t xml:space="preserve">, </w:t>
      </w:r>
      <w:proofErr w:type="spellStart"/>
      <w:proofErr w:type="gramStart"/>
      <w:r w:rsidR="00EF43E9" w:rsidRPr="00A211AC">
        <w:rPr>
          <w:rFonts w:cs="Arial"/>
          <w:color w:val="000000" w:themeColor="text1"/>
          <w:shd w:val="clear" w:color="auto" w:fill="FFFFFF"/>
        </w:rPr>
        <w:t>Shridevi</w:t>
      </w:r>
      <w:proofErr w:type="spellEnd"/>
      <w:proofErr w:type="gramEnd"/>
      <w:r w:rsidR="00EF43E9" w:rsidRPr="00A211AC">
        <w:rPr>
          <w:rFonts w:cs="Arial"/>
          <w:color w:val="000000" w:themeColor="text1"/>
          <w:shd w:val="clear" w:color="auto" w:fill="FFFFFF"/>
        </w:rPr>
        <w:t xml:space="preserve"> </w:t>
      </w:r>
      <w:proofErr w:type="spellStart"/>
      <w:r w:rsidR="00EF43E9" w:rsidRPr="00A211AC">
        <w:rPr>
          <w:rFonts w:cs="Arial"/>
          <w:color w:val="000000" w:themeColor="text1"/>
          <w:shd w:val="clear" w:color="auto" w:fill="FFFFFF"/>
        </w:rPr>
        <w:t>Karikehalli</w:t>
      </w:r>
      <w:proofErr w:type="spellEnd"/>
    </w:p>
    <w:p w14:paraId="1F720368" w14:textId="77777777" w:rsidR="00EF43E9" w:rsidRPr="00A211AC" w:rsidRDefault="00EF43E9" w:rsidP="00EF43E9">
      <w:pPr>
        <w:spacing w:line="276" w:lineRule="auto"/>
        <w:rPr>
          <w:rFonts w:cs="Arial"/>
          <w:color w:val="000000" w:themeColor="text1"/>
        </w:rPr>
      </w:pPr>
    </w:p>
    <w:p w14:paraId="060B254A" w14:textId="66950D47" w:rsidR="00EF43E9" w:rsidRPr="00A211AC" w:rsidRDefault="00EF43E9" w:rsidP="007A72CB">
      <w:pPr>
        <w:spacing w:line="276" w:lineRule="auto"/>
        <w:rPr>
          <w:rFonts w:cs="Arial"/>
          <w:color w:val="FF0000"/>
        </w:rPr>
      </w:pPr>
      <w:r w:rsidRPr="00A211AC">
        <w:rPr>
          <w:rFonts w:cs="Arial"/>
          <w:b/>
          <w:color w:val="FF0000"/>
        </w:rPr>
        <w:t>Charity Drive</w:t>
      </w:r>
      <w:r w:rsidR="007A72CB" w:rsidRPr="00A211AC">
        <w:rPr>
          <w:rFonts w:cs="Arial"/>
          <w:b/>
          <w:color w:val="FF0000"/>
        </w:rPr>
        <w:t>:</w:t>
      </w:r>
      <w:r w:rsidR="007A72CB" w:rsidRPr="00A211AC">
        <w:rPr>
          <w:rFonts w:cs="Arial"/>
          <w:color w:val="FF0000"/>
        </w:rPr>
        <w:t xml:space="preserve"> </w:t>
      </w:r>
      <w:proofErr w:type="spellStart"/>
      <w:r w:rsidRPr="00A211AC">
        <w:rPr>
          <w:rFonts w:cs="Arial"/>
          <w:color w:val="000000" w:themeColor="text1"/>
        </w:rPr>
        <w:t>Chilukuri</w:t>
      </w:r>
      <w:proofErr w:type="spellEnd"/>
      <w:r w:rsidRPr="00A211AC">
        <w:rPr>
          <w:rFonts w:cs="Arial"/>
          <w:color w:val="000000" w:themeColor="text1"/>
        </w:rPr>
        <w:t xml:space="preserve"> Mohan</w:t>
      </w:r>
      <w:r w:rsidR="007A72CB" w:rsidRPr="00A211AC">
        <w:rPr>
          <w:rFonts w:cs="Arial"/>
          <w:color w:val="FF0000"/>
        </w:rPr>
        <w:t xml:space="preserve">, </w:t>
      </w:r>
      <w:r w:rsidRPr="00A211AC">
        <w:rPr>
          <w:rFonts w:cs="Arial"/>
          <w:color w:val="000000" w:themeColor="text1"/>
        </w:rPr>
        <w:t>Joseph Kappil</w:t>
      </w:r>
    </w:p>
    <w:p w14:paraId="74A245C5" w14:textId="77777777" w:rsidR="00EF43E9" w:rsidRPr="00A211AC" w:rsidRDefault="00EF43E9" w:rsidP="00EF43E9">
      <w:pPr>
        <w:spacing w:line="276" w:lineRule="auto"/>
        <w:rPr>
          <w:rFonts w:cs="Arial"/>
          <w:color w:val="000000" w:themeColor="text1"/>
        </w:rPr>
      </w:pPr>
    </w:p>
    <w:p w14:paraId="62FEB073" w14:textId="59996604" w:rsidR="00EF43E9" w:rsidRPr="00A211AC" w:rsidRDefault="00EF43E9" w:rsidP="007A72CB">
      <w:pPr>
        <w:spacing w:line="276" w:lineRule="auto"/>
        <w:rPr>
          <w:rFonts w:cs="Arial"/>
          <w:color w:val="FF0000"/>
        </w:rPr>
      </w:pPr>
      <w:r w:rsidRPr="00A211AC">
        <w:rPr>
          <w:rFonts w:cs="Arial"/>
          <w:b/>
          <w:color w:val="FF0000"/>
        </w:rPr>
        <w:t>Student Recognition Program</w:t>
      </w:r>
      <w:r w:rsidR="007A72CB" w:rsidRPr="00A211AC">
        <w:rPr>
          <w:rFonts w:cs="Arial"/>
          <w:b/>
          <w:color w:val="FF0000"/>
        </w:rPr>
        <w:t>:</w:t>
      </w:r>
      <w:r w:rsidR="007A72CB" w:rsidRPr="00A211AC">
        <w:rPr>
          <w:rFonts w:cs="Arial"/>
          <w:color w:val="FF0000"/>
        </w:rPr>
        <w:t xml:space="preserve"> </w:t>
      </w:r>
      <w:proofErr w:type="spellStart"/>
      <w:r w:rsidRPr="00A211AC">
        <w:rPr>
          <w:rFonts w:cs="Arial"/>
          <w:color w:val="000000" w:themeColor="text1"/>
          <w:shd w:val="clear" w:color="auto" w:fill="FFFFFF"/>
        </w:rPr>
        <w:t>Pavithra</w:t>
      </w:r>
      <w:proofErr w:type="spellEnd"/>
      <w:r w:rsidRPr="00A211AC">
        <w:rPr>
          <w:rFonts w:cs="Arial"/>
          <w:color w:val="000000" w:themeColor="text1"/>
          <w:shd w:val="clear" w:color="auto" w:fill="FFFFFF"/>
        </w:rPr>
        <w:t xml:space="preserve"> </w:t>
      </w:r>
      <w:proofErr w:type="spellStart"/>
      <w:r w:rsidRPr="00A211AC">
        <w:rPr>
          <w:rFonts w:cs="Arial"/>
          <w:color w:val="000000" w:themeColor="text1"/>
          <w:shd w:val="clear" w:color="auto" w:fill="FFFFFF"/>
        </w:rPr>
        <w:t>Chigateri</w:t>
      </w:r>
      <w:proofErr w:type="spellEnd"/>
      <w:r w:rsidR="007A72CB" w:rsidRPr="00A211AC">
        <w:rPr>
          <w:rFonts w:cs="Arial"/>
          <w:color w:val="FF0000"/>
        </w:rPr>
        <w:t xml:space="preserve">, </w:t>
      </w:r>
      <w:r w:rsidRPr="00A211AC">
        <w:rPr>
          <w:rFonts w:cs="Arial"/>
          <w:color w:val="000000" w:themeColor="text1"/>
        </w:rPr>
        <w:t>Sapna Kollali</w:t>
      </w:r>
    </w:p>
    <w:p w14:paraId="5FC422FD" w14:textId="77777777" w:rsidR="00EF43E9" w:rsidRPr="00A211AC" w:rsidRDefault="00EF43E9" w:rsidP="00EF43E9">
      <w:pPr>
        <w:spacing w:line="276" w:lineRule="auto"/>
        <w:rPr>
          <w:rFonts w:cs="Arial"/>
          <w:color w:val="000000" w:themeColor="text1"/>
        </w:rPr>
      </w:pPr>
    </w:p>
    <w:p w14:paraId="26A95657" w14:textId="43CA728E" w:rsidR="00EF43E9" w:rsidRPr="00A211AC" w:rsidRDefault="00EF43E9" w:rsidP="007A72CB">
      <w:pPr>
        <w:spacing w:line="276" w:lineRule="auto"/>
        <w:rPr>
          <w:rFonts w:cs="Arial"/>
          <w:color w:val="FF0000"/>
        </w:rPr>
      </w:pPr>
      <w:r w:rsidRPr="00A211AC">
        <w:rPr>
          <w:rFonts w:cs="Arial"/>
          <w:b/>
          <w:color w:val="FF0000"/>
        </w:rPr>
        <w:t>Bylaw Review Committee</w:t>
      </w:r>
      <w:r w:rsidR="007A72CB" w:rsidRPr="00A211AC">
        <w:rPr>
          <w:rFonts w:cs="Arial"/>
          <w:b/>
          <w:color w:val="FF0000"/>
        </w:rPr>
        <w:t>:</w:t>
      </w:r>
      <w:r w:rsidR="007A72CB" w:rsidRPr="00A211AC">
        <w:rPr>
          <w:rFonts w:cs="Arial"/>
          <w:color w:val="FF0000"/>
        </w:rPr>
        <w:t xml:space="preserve"> </w:t>
      </w:r>
      <w:r w:rsidRPr="00A211AC">
        <w:rPr>
          <w:rFonts w:cs="Arial"/>
          <w:color w:val="000000" w:themeColor="text1"/>
        </w:rPr>
        <w:t>Sanjeev Kumar (Chairman)</w:t>
      </w:r>
      <w:r w:rsidR="007A72CB" w:rsidRPr="00A211AC">
        <w:rPr>
          <w:rFonts w:cs="Arial"/>
          <w:color w:val="FF0000"/>
        </w:rPr>
        <w:t xml:space="preserve">, </w:t>
      </w:r>
      <w:r w:rsidRPr="00A211AC">
        <w:rPr>
          <w:rFonts w:cs="Arial"/>
          <w:color w:val="000000" w:themeColor="text1"/>
        </w:rPr>
        <w:t>Sapna Kollali</w:t>
      </w:r>
      <w:r w:rsidR="007A72CB" w:rsidRPr="00A211AC">
        <w:rPr>
          <w:rFonts w:cs="Arial"/>
          <w:color w:val="FF0000"/>
        </w:rPr>
        <w:t xml:space="preserve">, </w:t>
      </w:r>
      <w:r w:rsidRPr="00A211AC">
        <w:rPr>
          <w:rFonts w:cs="Arial"/>
          <w:color w:val="000000" w:themeColor="text1"/>
        </w:rPr>
        <w:t>Rama Mehrotra</w:t>
      </w:r>
    </w:p>
    <w:p w14:paraId="49621C0D" w14:textId="77777777" w:rsidR="00EF43E9" w:rsidRPr="00A211AC" w:rsidRDefault="00EF43E9" w:rsidP="00EF43E9">
      <w:pPr>
        <w:pBdr>
          <w:bottom w:val="single" w:sz="6" w:space="1" w:color="auto"/>
        </w:pBdr>
        <w:spacing w:line="276" w:lineRule="auto"/>
        <w:rPr>
          <w:rFonts w:cs="Arial"/>
          <w:color w:val="000000" w:themeColor="text1"/>
        </w:rPr>
      </w:pPr>
    </w:p>
    <w:p w14:paraId="0A9531E0" w14:textId="77777777" w:rsidR="007A72CB" w:rsidRPr="00A211AC" w:rsidRDefault="007A72CB" w:rsidP="00EF43E9">
      <w:pPr>
        <w:spacing w:line="276" w:lineRule="auto"/>
        <w:rPr>
          <w:rFonts w:cs="Arial"/>
          <w:color w:val="000000" w:themeColor="text1"/>
        </w:rPr>
      </w:pPr>
    </w:p>
    <w:p w14:paraId="10D23142" w14:textId="23FF8B5D" w:rsidR="00EF43E9" w:rsidRPr="00A211AC" w:rsidRDefault="007A72CB" w:rsidP="00EF43E9">
      <w:pPr>
        <w:spacing w:line="276" w:lineRule="auto"/>
        <w:rPr>
          <w:rFonts w:cs="Arial"/>
          <w:b/>
          <w:color w:val="FF0000"/>
        </w:rPr>
      </w:pPr>
      <w:r w:rsidRPr="00A211AC">
        <w:rPr>
          <w:rFonts w:cs="Arial"/>
          <w:b/>
          <w:color w:val="000000" w:themeColor="text1"/>
        </w:rPr>
        <w:t>Connect with u</w:t>
      </w:r>
      <w:r w:rsidR="00EF43E9" w:rsidRPr="00A211AC">
        <w:rPr>
          <w:rFonts w:cs="Arial"/>
          <w:b/>
          <w:color w:val="000000" w:themeColor="text1"/>
        </w:rPr>
        <w:t>s</w:t>
      </w:r>
      <w:r w:rsidRPr="00A211AC">
        <w:rPr>
          <w:rFonts w:cs="Arial"/>
          <w:b/>
          <w:color w:val="000000" w:themeColor="text1"/>
        </w:rPr>
        <w:t xml:space="preserve"> by email at </w:t>
      </w:r>
      <w:hyperlink r:id="rId23" w:history="1">
        <w:r w:rsidR="00EF43E9" w:rsidRPr="00A211AC">
          <w:rPr>
            <w:rStyle w:val="Hyperlink"/>
            <w:rFonts w:cs="Arial"/>
            <w:u w:val="none"/>
            <w:shd w:val="clear" w:color="auto" w:fill="FFFFFF"/>
          </w:rPr>
          <w:t>icrcc17@gmail.com</w:t>
        </w:r>
      </w:hyperlink>
    </w:p>
    <w:p w14:paraId="6AB8643A" w14:textId="77777777" w:rsidR="00EF43E9" w:rsidRPr="00A211AC" w:rsidRDefault="00EF43E9" w:rsidP="00EF43E9">
      <w:pPr>
        <w:spacing w:line="276" w:lineRule="auto"/>
        <w:rPr>
          <w:rFonts w:cs="Arial"/>
          <w:color w:val="222222"/>
          <w:shd w:val="clear" w:color="auto" w:fill="FFFFFF"/>
        </w:rPr>
      </w:pPr>
    </w:p>
    <w:p w14:paraId="3EE9E833" w14:textId="366D8EC3" w:rsidR="00EF43E9" w:rsidRPr="00A211AC" w:rsidRDefault="00353572" w:rsidP="00EF43E9">
      <w:pPr>
        <w:spacing w:line="276" w:lineRule="auto"/>
        <w:rPr>
          <w:rStyle w:val="Strong"/>
          <w:rFonts w:cs="Arial"/>
          <w:color w:val="000000" w:themeColor="text1"/>
          <w:shd w:val="clear" w:color="auto" w:fill="FFFFFF"/>
        </w:rPr>
      </w:pPr>
      <w:r w:rsidRPr="00A211AC">
        <w:rPr>
          <w:rStyle w:val="Strong"/>
          <w:rFonts w:cs="Arial"/>
          <w:color w:val="000000" w:themeColor="text1"/>
          <w:shd w:val="clear" w:color="auto" w:fill="FFFFFF"/>
        </w:rPr>
        <w:t>Written materials can be mailed to</w:t>
      </w:r>
      <w:r w:rsidR="007A72CB" w:rsidRPr="00A211AC">
        <w:rPr>
          <w:rStyle w:val="Strong"/>
          <w:rFonts w:cs="Arial"/>
          <w:color w:val="000000" w:themeColor="text1"/>
          <w:shd w:val="clear" w:color="auto" w:fill="FFFFFF"/>
        </w:rPr>
        <w:t>:</w:t>
      </w:r>
    </w:p>
    <w:p w14:paraId="2E7DD248" w14:textId="77777777" w:rsidR="00EF43E9" w:rsidRPr="00A211AC" w:rsidRDefault="00EF43E9" w:rsidP="00353572">
      <w:pPr>
        <w:spacing w:line="276" w:lineRule="auto"/>
        <w:ind w:left="2880"/>
        <w:rPr>
          <w:rStyle w:val="Strong"/>
          <w:rFonts w:cs="Arial"/>
          <w:b w:val="0"/>
          <w:color w:val="000000" w:themeColor="text1"/>
          <w:shd w:val="clear" w:color="auto" w:fill="FFFFFF"/>
        </w:rPr>
      </w:pPr>
      <w:r w:rsidRPr="00A211AC">
        <w:rPr>
          <w:rStyle w:val="Strong"/>
          <w:rFonts w:cs="Arial"/>
          <w:color w:val="000000" w:themeColor="text1"/>
          <w:shd w:val="clear" w:color="auto" w:fill="FFFFFF"/>
        </w:rPr>
        <w:t>ICRCC</w:t>
      </w:r>
    </w:p>
    <w:p w14:paraId="2BF8E142" w14:textId="77777777" w:rsidR="00EF43E9" w:rsidRPr="00A211AC" w:rsidRDefault="00EF43E9" w:rsidP="00353572">
      <w:pPr>
        <w:spacing w:line="276" w:lineRule="auto"/>
        <w:ind w:left="2880"/>
        <w:rPr>
          <w:rStyle w:val="Strong"/>
          <w:rFonts w:cs="Arial"/>
          <w:b w:val="0"/>
          <w:color w:val="000000" w:themeColor="text1"/>
          <w:shd w:val="clear" w:color="auto" w:fill="FFFFFF"/>
        </w:rPr>
      </w:pPr>
      <w:r w:rsidRPr="00A211AC">
        <w:rPr>
          <w:rStyle w:val="Strong"/>
          <w:rFonts w:cs="Arial"/>
          <w:color w:val="000000" w:themeColor="text1"/>
          <w:shd w:val="clear" w:color="auto" w:fill="FFFFFF"/>
        </w:rPr>
        <w:t>P.O. Box 387</w:t>
      </w:r>
    </w:p>
    <w:p w14:paraId="05E6774C" w14:textId="77777777" w:rsidR="00EF43E9" w:rsidRPr="00A211AC" w:rsidRDefault="00EF43E9" w:rsidP="00353572">
      <w:pPr>
        <w:spacing w:line="276" w:lineRule="auto"/>
        <w:ind w:left="2880"/>
        <w:rPr>
          <w:rStyle w:val="Strong"/>
          <w:rFonts w:cs="Arial"/>
          <w:b w:val="0"/>
          <w:color w:val="000000" w:themeColor="text1"/>
          <w:shd w:val="clear" w:color="auto" w:fill="FFFFFF"/>
        </w:rPr>
      </w:pPr>
      <w:r w:rsidRPr="00A211AC">
        <w:rPr>
          <w:rStyle w:val="Strong"/>
          <w:rFonts w:cs="Arial"/>
          <w:color w:val="000000" w:themeColor="text1"/>
          <w:shd w:val="clear" w:color="auto" w:fill="FFFFFF"/>
        </w:rPr>
        <w:t>Dewitt, NY 13214</w:t>
      </w:r>
    </w:p>
    <w:p w14:paraId="757B5BAC" w14:textId="77777777" w:rsidR="00EF43E9" w:rsidRPr="00463D0D" w:rsidRDefault="00EF43E9" w:rsidP="00EF43E9">
      <w:pPr>
        <w:spacing w:line="276" w:lineRule="auto"/>
        <w:rPr>
          <w:rFonts w:asciiTheme="minorHAnsi" w:hAnsiTheme="minorHAnsi" w:cstheme="minorHAnsi"/>
          <w:color w:val="000000" w:themeColor="text1"/>
          <w:sz w:val="22"/>
          <w:szCs w:val="22"/>
        </w:rPr>
      </w:pPr>
    </w:p>
    <w:p w14:paraId="5EF0773F" w14:textId="4A1BA1F9" w:rsidR="005A2D57" w:rsidRPr="00463D0D" w:rsidRDefault="005A2D57" w:rsidP="007E7C3F">
      <w:pPr>
        <w:rPr>
          <w:rFonts w:asciiTheme="minorHAnsi" w:hAnsiTheme="minorHAnsi"/>
        </w:rPr>
      </w:pPr>
    </w:p>
    <w:p w14:paraId="07EA00E7" w14:textId="240A8DDB" w:rsidR="00353572" w:rsidRPr="00463D0D" w:rsidRDefault="00353572">
      <w:pPr>
        <w:suppressAutoHyphens w:val="0"/>
        <w:rPr>
          <w:rFonts w:asciiTheme="minorHAnsi" w:hAnsiTheme="minorHAnsi"/>
        </w:rPr>
      </w:pPr>
      <w:r w:rsidRPr="00463D0D">
        <w:rPr>
          <w:rFonts w:asciiTheme="minorHAnsi" w:hAnsiTheme="minorHAnsi"/>
        </w:rPr>
        <w:br w:type="page"/>
      </w:r>
    </w:p>
    <w:p w14:paraId="19EE3E1B" w14:textId="77777777" w:rsidR="007E7C3F" w:rsidRPr="00463D0D" w:rsidRDefault="007E7C3F" w:rsidP="007E7C3F">
      <w:pPr>
        <w:rPr>
          <w:rFonts w:asciiTheme="minorHAnsi" w:hAnsiTheme="minorHAnsi"/>
        </w:rPr>
      </w:pPr>
    </w:p>
    <w:p w14:paraId="3CCB1525" w14:textId="77777777" w:rsidR="007E7C3F" w:rsidRPr="00463D0D" w:rsidRDefault="007E7C3F" w:rsidP="007E7C3F">
      <w:pPr>
        <w:pStyle w:val="Heading1"/>
        <w:spacing w:line="276" w:lineRule="auto"/>
        <w:rPr>
          <w:rFonts w:asciiTheme="minorHAnsi" w:hAnsiTheme="minorHAnsi"/>
        </w:rPr>
      </w:pPr>
      <w:r w:rsidRPr="00463D0D">
        <w:rPr>
          <w:rFonts w:asciiTheme="minorHAnsi" w:hAnsiTheme="minorHAnsi"/>
        </w:rPr>
        <w:t xml:space="preserve">Message from the ICRCC President </w:t>
      </w:r>
    </w:p>
    <w:p w14:paraId="2D8BA61A" w14:textId="77777777" w:rsidR="00A211AC" w:rsidRDefault="00A211AC" w:rsidP="00DC3BB5">
      <w:pPr>
        <w:rPr>
          <w:rFonts w:cs="Arial"/>
        </w:rPr>
      </w:pPr>
    </w:p>
    <w:p w14:paraId="26B828FC" w14:textId="77777777" w:rsidR="00DC3BB5" w:rsidRPr="00A211AC" w:rsidRDefault="00DC3BB5" w:rsidP="00DC3BB5">
      <w:pPr>
        <w:rPr>
          <w:rFonts w:cs="Arial"/>
        </w:rPr>
      </w:pPr>
      <w:r w:rsidRPr="00A211AC">
        <w:rPr>
          <w:rFonts w:cs="Arial"/>
        </w:rPr>
        <w:t>Dear Community Members,</w:t>
      </w:r>
    </w:p>
    <w:p w14:paraId="3A396D5E" w14:textId="77777777" w:rsidR="00DF6F93" w:rsidRPr="00A211AC" w:rsidRDefault="00DF6F93" w:rsidP="00DC3BB5">
      <w:pPr>
        <w:rPr>
          <w:rFonts w:cs="Arial"/>
        </w:rPr>
      </w:pPr>
    </w:p>
    <w:p w14:paraId="02090FA9" w14:textId="77777777" w:rsidR="00DC3BB5" w:rsidRPr="00A211AC" w:rsidRDefault="00DC3BB5" w:rsidP="00DC3BB5">
      <w:pPr>
        <w:rPr>
          <w:rFonts w:cs="Arial"/>
        </w:rPr>
      </w:pPr>
      <w:r w:rsidRPr="00A211AC">
        <w:rPr>
          <w:rFonts w:cs="Arial"/>
        </w:rPr>
        <w:t xml:space="preserve">We are about to welcome the refreshing and renewing </w:t>
      </w:r>
      <w:proofErr w:type="gramStart"/>
      <w:r w:rsidRPr="00A211AC">
        <w:rPr>
          <w:rFonts w:cs="Arial"/>
        </w:rPr>
        <w:t>Spring</w:t>
      </w:r>
      <w:proofErr w:type="gramEnd"/>
      <w:r w:rsidRPr="00A211AC">
        <w:rPr>
          <w:rFonts w:cs="Arial"/>
        </w:rPr>
        <w:t xml:space="preserve"> season in our Central New York.  Springtime brings flowers and warmer weather conditions. We just organized a winter sport- an Ice Skating event on behalf of our community. We met a small group of new participants at the event. </w:t>
      </w:r>
    </w:p>
    <w:p w14:paraId="4F236759" w14:textId="77777777" w:rsidR="00D834D3" w:rsidRPr="00A211AC" w:rsidRDefault="00D834D3" w:rsidP="00DC3BB5">
      <w:pPr>
        <w:rPr>
          <w:rFonts w:cs="Arial"/>
        </w:rPr>
      </w:pPr>
    </w:p>
    <w:p w14:paraId="30AA7E24" w14:textId="630C94AA" w:rsidR="00DC3BB5" w:rsidRPr="00A211AC" w:rsidRDefault="003D33BA" w:rsidP="00DC3BB5">
      <w:pPr>
        <w:rPr>
          <w:rFonts w:cs="Arial"/>
        </w:rPr>
      </w:pPr>
      <w:r w:rsidRPr="00A211AC">
        <w:rPr>
          <w:rFonts w:cs="Arial"/>
        </w:rPr>
        <w:t>Soon</w:t>
      </w:r>
      <w:r w:rsidR="00DC3BB5" w:rsidRPr="00A211AC">
        <w:rPr>
          <w:rFonts w:cs="Arial"/>
        </w:rPr>
        <w:t xml:space="preserve"> ICR</w:t>
      </w:r>
      <w:r w:rsidR="00651030" w:rsidRPr="00A211AC">
        <w:rPr>
          <w:rFonts w:cs="Arial"/>
        </w:rPr>
        <w:t xml:space="preserve">CC will be celebrating Holi, a </w:t>
      </w:r>
      <w:r w:rsidR="00DC3BB5" w:rsidRPr="00A211AC">
        <w:rPr>
          <w:rFonts w:cs="Arial"/>
          <w:bCs/>
          <w:color w:val="222222"/>
          <w:shd w:val="clear" w:color="auto" w:fill="FFFFFF"/>
        </w:rPr>
        <w:t>festival</w:t>
      </w:r>
      <w:r w:rsidR="00DC3BB5" w:rsidRPr="00A211AC">
        <w:rPr>
          <w:rStyle w:val="apple-converted-space"/>
          <w:rFonts w:cs="Arial"/>
          <w:color w:val="222222"/>
          <w:shd w:val="clear" w:color="auto" w:fill="FFFFFF"/>
        </w:rPr>
        <w:t> </w:t>
      </w:r>
      <w:r w:rsidR="007B19A3" w:rsidRPr="00A211AC">
        <w:rPr>
          <w:rFonts w:cs="Arial"/>
          <w:color w:val="222222"/>
          <w:shd w:val="clear" w:color="auto" w:fill="FFFFFF"/>
        </w:rPr>
        <w:t>of colo</w:t>
      </w:r>
      <w:r w:rsidR="00DC3BB5" w:rsidRPr="00A211AC">
        <w:rPr>
          <w:rFonts w:cs="Arial"/>
          <w:color w:val="222222"/>
          <w:shd w:val="clear" w:color="auto" w:fill="FFFFFF"/>
        </w:rPr>
        <w:t>rs</w:t>
      </w:r>
      <w:r w:rsidR="00253003" w:rsidRPr="00A211AC">
        <w:rPr>
          <w:rFonts w:cs="Arial"/>
          <w:color w:val="222222"/>
          <w:shd w:val="clear" w:color="auto" w:fill="FFFFFF"/>
        </w:rPr>
        <w:t>. This will be</w:t>
      </w:r>
      <w:r w:rsidR="00651030" w:rsidRPr="00A211AC">
        <w:rPr>
          <w:rFonts w:cs="Arial"/>
          <w:color w:val="222222"/>
          <w:shd w:val="clear" w:color="auto" w:fill="FFFFFF"/>
        </w:rPr>
        <w:t xml:space="preserve"> followed by</w:t>
      </w:r>
      <w:r w:rsidR="00DC3BB5" w:rsidRPr="00A211AC">
        <w:rPr>
          <w:rFonts w:cs="Arial"/>
        </w:rPr>
        <w:t xml:space="preserve"> </w:t>
      </w:r>
      <w:r w:rsidR="00651030" w:rsidRPr="00A211AC">
        <w:rPr>
          <w:rFonts w:cs="Arial"/>
        </w:rPr>
        <w:t xml:space="preserve">the </w:t>
      </w:r>
      <w:r w:rsidR="00DC3BB5" w:rsidRPr="00A211AC">
        <w:rPr>
          <w:rFonts w:cs="Arial"/>
        </w:rPr>
        <w:t>Spring Festival</w:t>
      </w:r>
      <w:r w:rsidR="00253003" w:rsidRPr="00A211AC">
        <w:rPr>
          <w:rFonts w:cs="Arial"/>
        </w:rPr>
        <w:t>,</w:t>
      </w:r>
      <w:r w:rsidR="00DC3BB5" w:rsidRPr="00A211AC">
        <w:rPr>
          <w:rFonts w:cs="Arial"/>
        </w:rPr>
        <w:t xml:space="preserve"> one of our most popular events, with cultural programs and varieties of food prepared. Children and adults have the opportunity to present their talents. Please contact the coordinators early.</w:t>
      </w:r>
    </w:p>
    <w:p w14:paraId="602BE8D1" w14:textId="77777777" w:rsidR="00E96386" w:rsidRPr="00A211AC" w:rsidRDefault="00E96386" w:rsidP="00DC3BB5">
      <w:pPr>
        <w:rPr>
          <w:rFonts w:cs="Arial"/>
        </w:rPr>
      </w:pPr>
    </w:p>
    <w:p w14:paraId="17B60A51" w14:textId="633A079A" w:rsidR="00DC3BB5" w:rsidRPr="00A211AC" w:rsidRDefault="00DC3BB5" w:rsidP="00DC3BB5">
      <w:pPr>
        <w:rPr>
          <w:rFonts w:cs="Arial"/>
        </w:rPr>
      </w:pPr>
      <w:r w:rsidRPr="00A211AC">
        <w:rPr>
          <w:rFonts w:cs="Arial"/>
        </w:rPr>
        <w:t>ICRCC is a c</w:t>
      </w:r>
      <w:r w:rsidR="00FD5AAA" w:rsidRPr="00A211AC">
        <w:rPr>
          <w:rFonts w:cs="Arial"/>
        </w:rPr>
        <w:t>ommunity</w:t>
      </w:r>
      <w:r w:rsidRPr="00A211AC">
        <w:rPr>
          <w:rFonts w:cs="Arial"/>
        </w:rPr>
        <w:t xml:space="preserve"> organization. Most of us came here as immigrants from different parts of India with varying backgrounds</w:t>
      </w:r>
      <w:r w:rsidR="006B17D5" w:rsidRPr="00A211AC">
        <w:rPr>
          <w:rFonts w:cs="Arial"/>
        </w:rPr>
        <w:t>.</w:t>
      </w:r>
      <w:r w:rsidRPr="00A211AC">
        <w:rPr>
          <w:rFonts w:cs="Arial"/>
        </w:rPr>
        <w:t xml:space="preserve"> America is our new homeland</w:t>
      </w:r>
      <w:r w:rsidR="006B17D5" w:rsidRPr="00A211AC">
        <w:rPr>
          <w:rFonts w:cs="Arial"/>
        </w:rPr>
        <w:t>, and</w:t>
      </w:r>
      <w:r w:rsidRPr="00A211AC">
        <w:rPr>
          <w:rFonts w:cs="Arial"/>
        </w:rPr>
        <w:t xml:space="preserve"> we have second or third generation family members who are born here. We encourage you to involve and support our local community with whatever is possible. I believe our community is succe</w:t>
      </w:r>
      <w:r w:rsidR="00670ACC" w:rsidRPr="00A211AC">
        <w:rPr>
          <w:rFonts w:cs="Arial"/>
        </w:rPr>
        <w:t>ssful because of the opportunities available to us</w:t>
      </w:r>
      <w:r w:rsidRPr="00A211AC">
        <w:rPr>
          <w:rFonts w:cs="Arial"/>
        </w:rPr>
        <w:t xml:space="preserve"> in America. </w:t>
      </w:r>
      <w:r w:rsidRPr="00A211AC">
        <w:rPr>
          <w:rFonts w:cs="Arial"/>
          <w:b/>
        </w:rPr>
        <w:t xml:space="preserve"> </w:t>
      </w:r>
      <w:r w:rsidRPr="00A211AC">
        <w:rPr>
          <w:rFonts w:cs="Arial"/>
        </w:rPr>
        <w:t>This year</w:t>
      </w:r>
      <w:r w:rsidR="00C44BE6" w:rsidRPr="00A211AC">
        <w:rPr>
          <w:rFonts w:cs="Arial"/>
        </w:rPr>
        <w:t>,</w:t>
      </w:r>
      <w:r w:rsidRPr="00A211AC">
        <w:rPr>
          <w:rFonts w:cs="Arial"/>
        </w:rPr>
        <w:t xml:space="preserve"> ICRCC is </w:t>
      </w:r>
      <w:r w:rsidR="00691856" w:rsidRPr="00A211AC">
        <w:rPr>
          <w:rFonts w:cs="Arial"/>
        </w:rPr>
        <w:t>planning</w:t>
      </w:r>
      <w:r w:rsidRPr="00A211AC">
        <w:rPr>
          <w:rFonts w:cs="Arial"/>
        </w:rPr>
        <w:t xml:space="preserve"> to </w:t>
      </w:r>
      <w:r w:rsidR="00691856" w:rsidRPr="00A211AC">
        <w:rPr>
          <w:rFonts w:cs="Arial"/>
        </w:rPr>
        <w:t xml:space="preserve">work with local </w:t>
      </w:r>
      <w:r w:rsidR="00535C2D" w:rsidRPr="00A211AC">
        <w:rPr>
          <w:rFonts w:cs="Arial"/>
        </w:rPr>
        <w:t xml:space="preserve">community </w:t>
      </w:r>
      <w:r w:rsidRPr="00A211AC">
        <w:rPr>
          <w:rFonts w:cs="Arial"/>
        </w:rPr>
        <w:t>support</w:t>
      </w:r>
      <w:r w:rsidR="00535C2D" w:rsidRPr="00A211AC">
        <w:rPr>
          <w:rFonts w:cs="Arial"/>
        </w:rPr>
        <w:t xml:space="preserve"> organizations, such as the Food Bank.</w:t>
      </w:r>
      <w:r w:rsidRPr="00A211AC">
        <w:rPr>
          <w:rFonts w:cs="Arial"/>
        </w:rPr>
        <w:t xml:space="preserve"> </w:t>
      </w:r>
      <w:r w:rsidR="00EB555D" w:rsidRPr="00A211AC">
        <w:rPr>
          <w:rFonts w:cs="Arial"/>
        </w:rPr>
        <w:t xml:space="preserve"> </w:t>
      </w:r>
      <w:r w:rsidR="00E54521" w:rsidRPr="00A211AC">
        <w:rPr>
          <w:rFonts w:cs="Arial"/>
        </w:rPr>
        <w:t>I request e</w:t>
      </w:r>
      <w:r w:rsidRPr="00A211AC">
        <w:rPr>
          <w:rFonts w:cs="Arial"/>
        </w:rPr>
        <w:t xml:space="preserve">ach and every one </w:t>
      </w:r>
      <w:r w:rsidR="00E54521" w:rsidRPr="00A211AC">
        <w:rPr>
          <w:rFonts w:cs="Arial"/>
        </w:rPr>
        <w:t>of you to participate in these efforts</w:t>
      </w:r>
      <w:r w:rsidRPr="00A211AC">
        <w:rPr>
          <w:rFonts w:cs="Arial"/>
        </w:rPr>
        <w:t xml:space="preserve"> with food donation</w:t>
      </w:r>
      <w:r w:rsidR="00DF4257" w:rsidRPr="00A211AC">
        <w:rPr>
          <w:rFonts w:cs="Arial"/>
        </w:rPr>
        <w:t>s</w:t>
      </w:r>
      <w:r w:rsidRPr="00A211AC">
        <w:rPr>
          <w:rFonts w:cs="Arial"/>
        </w:rPr>
        <w:t xml:space="preserve"> or with generous cash donations. </w:t>
      </w:r>
    </w:p>
    <w:p w14:paraId="713B2E5A" w14:textId="77777777" w:rsidR="00CF4E09" w:rsidRPr="00A211AC" w:rsidRDefault="00CF4E09" w:rsidP="00DC3BB5">
      <w:pPr>
        <w:rPr>
          <w:rFonts w:cs="Arial"/>
        </w:rPr>
      </w:pPr>
    </w:p>
    <w:p w14:paraId="3DB68ABC" w14:textId="17539263" w:rsidR="00DC3BB5" w:rsidRPr="00A211AC" w:rsidRDefault="00DC3BB5" w:rsidP="00DC3BB5">
      <w:pPr>
        <w:rPr>
          <w:rFonts w:cs="Arial"/>
        </w:rPr>
      </w:pPr>
      <w:r w:rsidRPr="00A211AC">
        <w:rPr>
          <w:rFonts w:cs="Arial"/>
        </w:rPr>
        <w:t xml:space="preserve">The Indian Association (ICRCC) is established for our community participation and growth. Please become a member and support our </w:t>
      </w:r>
      <w:r w:rsidR="00312089" w:rsidRPr="00A211AC">
        <w:rPr>
          <w:rFonts w:cs="Arial"/>
        </w:rPr>
        <w:t>events. We are providing forums</w:t>
      </w:r>
      <w:r w:rsidRPr="00A211AC">
        <w:rPr>
          <w:rFonts w:cs="Arial"/>
        </w:rPr>
        <w:t xml:space="preserve"> for presenting and developing many of our talents. We are encouraging members and non-members to come for the events. Please participate, enjoy the events and meet new friends.</w:t>
      </w:r>
    </w:p>
    <w:p w14:paraId="44428958" w14:textId="77777777" w:rsidR="00D32DE5" w:rsidRPr="00A211AC" w:rsidRDefault="00D32DE5" w:rsidP="00DC3BB5">
      <w:pPr>
        <w:rPr>
          <w:rFonts w:cs="Arial"/>
        </w:rPr>
      </w:pPr>
    </w:p>
    <w:p w14:paraId="1EF528D0" w14:textId="479BCC1C" w:rsidR="00DC3BB5" w:rsidRPr="00A211AC" w:rsidRDefault="00DC3BB5" w:rsidP="00DC3BB5">
      <w:pPr>
        <w:rPr>
          <w:rFonts w:cs="Arial"/>
        </w:rPr>
      </w:pPr>
      <w:r w:rsidRPr="00A211AC">
        <w:rPr>
          <w:rFonts w:cs="Arial"/>
        </w:rPr>
        <w:t>Thank you</w:t>
      </w:r>
      <w:r w:rsidR="00D32DE5" w:rsidRPr="00A211AC">
        <w:rPr>
          <w:rFonts w:cs="Arial"/>
        </w:rPr>
        <w:t>,</w:t>
      </w:r>
    </w:p>
    <w:p w14:paraId="3E2B7739" w14:textId="77777777" w:rsidR="00DC3BB5" w:rsidRDefault="00DC3BB5" w:rsidP="00DC3BB5">
      <w:pPr>
        <w:rPr>
          <w:rFonts w:cs="Arial"/>
        </w:rPr>
      </w:pPr>
      <w:r w:rsidRPr="00A211AC">
        <w:rPr>
          <w:rFonts w:cs="Arial"/>
        </w:rPr>
        <w:t>Joseph Kappil</w:t>
      </w:r>
    </w:p>
    <w:p w14:paraId="37B60433" w14:textId="77777777" w:rsidR="002A64C9" w:rsidRDefault="002A64C9" w:rsidP="00DC3BB5">
      <w:pPr>
        <w:rPr>
          <w:rFonts w:cs="Arial"/>
        </w:rPr>
      </w:pPr>
    </w:p>
    <w:p w14:paraId="5CCBD97D" w14:textId="77777777" w:rsidR="002A64C9" w:rsidRDefault="002A64C9" w:rsidP="00DC3BB5">
      <w:pPr>
        <w:rPr>
          <w:rFonts w:cs="Arial"/>
        </w:rPr>
      </w:pPr>
    </w:p>
    <w:p w14:paraId="13637CC2" w14:textId="77777777" w:rsidR="002A64C9" w:rsidRPr="00A211AC" w:rsidRDefault="002A64C9" w:rsidP="00DC3BB5">
      <w:pPr>
        <w:rPr>
          <w:rFonts w:cs="Arial"/>
        </w:rPr>
      </w:pPr>
    </w:p>
    <w:tbl>
      <w:tblPr>
        <w:tblpPr w:leftFromText="180" w:rightFromText="180" w:vertAnchor="text" w:horzAnchor="margin" w:tblpY="226"/>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0"/>
      </w:tblGrid>
      <w:tr w:rsidR="00DC3BB5" w:rsidRPr="00A211AC" w14:paraId="2327BA98" w14:textId="77777777" w:rsidTr="008B2C7C">
        <w:trPr>
          <w:trHeight w:val="3590"/>
        </w:trPr>
        <w:tc>
          <w:tcPr>
            <w:tcW w:w="9990" w:type="dxa"/>
          </w:tcPr>
          <w:p w14:paraId="2489A05F" w14:textId="77777777" w:rsidR="00DC3BB5" w:rsidRPr="00A211AC" w:rsidRDefault="00DC3BB5" w:rsidP="008B2C7C">
            <w:pPr>
              <w:rPr>
                <w:rFonts w:cs="Arial"/>
              </w:rPr>
            </w:pPr>
            <w:r w:rsidRPr="00A211AC">
              <w:rPr>
                <w:rFonts w:cs="Arial"/>
                <w:b/>
              </w:rPr>
              <w:t>Ice Skating.</w:t>
            </w:r>
            <w:r w:rsidRPr="00A211AC">
              <w:rPr>
                <w:rFonts w:cs="Arial"/>
              </w:rPr>
              <w:t xml:space="preserve"> </w:t>
            </w:r>
            <w:r w:rsidRPr="00A211AC">
              <w:rPr>
                <w:rFonts w:cs="Arial"/>
                <w:noProof/>
                <w:lang w:eastAsia="en-US"/>
              </w:rPr>
              <w:drawing>
                <wp:inline distT="0" distB="0" distL="0" distR="0" wp14:anchorId="744A250D" wp14:editId="5B7C5995">
                  <wp:extent cx="1485900" cy="1495425"/>
                  <wp:effectExtent l="0" t="0" r="0" b="9525"/>
                  <wp:docPr id="5" name="Picture 5" descr="C:\Users\Joseph\AppData\Local\Microsoft\Windows\INetCache\IE\1C87W74U\Children_Ice_Skating_Royalty_Free_Clipart_Picture_091218-046532-864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AppData\Local\Microsoft\Windows\INetCache\IE\1C87W74U\Children_Ice_Skating_Royalty_Free_Clipart_Picture_091218-046532-86404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p w14:paraId="4EDA2E1C" w14:textId="77777777" w:rsidR="00DC3BB5" w:rsidRPr="00A211AC" w:rsidRDefault="00DC3BB5" w:rsidP="008B2C7C">
            <w:pPr>
              <w:rPr>
                <w:rFonts w:cs="Arial"/>
              </w:rPr>
            </w:pPr>
            <w:r w:rsidRPr="00A211AC">
              <w:rPr>
                <w:rFonts w:cs="Arial"/>
              </w:rPr>
              <w:t xml:space="preserve">We just organized a winter sport, an Ice Skating event on February 26, 2017 at   Cicero Twin Ice Arena, 5575 Meltzer Court, Cicero, NY 13039. We met a small group of new participants at the event. Thank you for all the participants and coordinators.  </w:t>
            </w:r>
          </w:p>
        </w:tc>
      </w:tr>
    </w:tbl>
    <w:p w14:paraId="462E2B91" w14:textId="77777777" w:rsidR="00DC3BB5" w:rsidRDefault="00DC3BB5" w:rsidP="00DC3BB5"/>
    <w:p w14:paraId="73956424" w14:textId="6AB5EAFA" w:rsidR="0014778F" w:rsidRPr="00704709" w:rsidRDefault="00B162A2" w:rsidP="002A64C9">
      <w:pPr>
        <w:suppressAutoHyphens w:val="0"/>
        <w:rPr>
          <w:b/>
        </w:rPr>
      </w:pPr>
      <w:r>
        <w:br w:type="page"/>
      </w:r>
      <w:r w:rsidR="00353572" w:rsidRPr="00463D0D">
        <w:rPr>
          <w:b/>
        </w:rPr>
        <w:lastRenderedPageBreak/>
        <w:t>ICRCC Membership Information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6"/>
      </w:tblGrid>
      <w:tr w:rsidR="0051050D" w14:paraId="27C0D995" w14:textId="77777777" w:rsidTr="00704709">
        <w:trPr>
          <w:trHeight w:val="1826"/>
        </w:trPr>
        <w:tc>
          <w:tcPr>
            <w:tcW w:w="9316" w:type="dxa"/>
          </w:tcPr>
          <w:p w14:paraId="5D63C7E2" w14:textId="6DFC3FE7" w:rsidR="0051050D" w:rsidRPr="00DD6739" w:rsidRDefault="00704709" w:rsidP="008B2C7C">
            <w:pPr>
              <w:jc w:val="center"/>
              <w:rPr>
                <w:b/>
              </w:rPr>
            </w:pPr>
            <w:r w:rsidRPr="00A81036">
              <w:rPr>
                <w:b/>
              </w:rPr>
              <w:t>Membership</w:t>
            </w:r>
            <w:r>
              <w:rPr>
                <w:b/>
              </w:rPr>
              <w:t xml:space="preserve"> </w:t>
            </w:r>
            <w:r w:rsidR="0051050D">
              <w:rPr>
                <w:b/>
              </w:rPr>
              <w:t>Update</w:t>
            </w:r>
          </w:p>
          <w:p w14:paraId="57F8136D" w14:textId="77777777" w:rsidR="0051050D" w:rsidRDefault="0051050D" w:rsidP="008B2C7C"/>
          <w:p w14:paraId="505AEFE1" w14:textId="7ED8C4A1" w:rsidR="0051050D" w:rsidRPr="006C4C3B" w:rsidRDefault="00B162A2" w:rsidP="008B2C7C">
            <w:pPr>
              <w:rPr>
                <w:rFonts w:cs="Arial"/>
              </w:rPr>
            </w:pPr>
            <w:r w:rsidRPr="006C4C3B">
              <w:rPr>
                <w:rFonts w:cs="Arial"/>
              </w:rPr>
              <w:t>We have added (5) more regular members recently</w:t>
            </w:r>
            <w:r w:rsidR="00704709" w:rsidRPr="006C4C3B">
              <w:rPr>
                <w:rFonts w:cs="Arial"/>
              </w:rPr>
              <w:t xml:space="preserve">, including one new permanent member family: </w:t>
            </w:r>
            <w:r w:rsidR="006C4C3B" w:rsidRPr="006C4C3B">
              <w:t xml:space="preserve"> </w:t>
            </w:r>
            <w:proofErr w:type="spellStart"/>
            <w:r w:rsidR="006C4C3B" w:rsidRPr="006C4C3B">
              <w:rPr>
                <w:rFonts w:cs="Arial"/>
              </w:rPr>
              <w:t>Dr</w:t>
            </w:r>
            <w:proofErr w:type="spellEnd"/>
            <w:r w:rsidR="006C4C3B" w:rsidRPr="006C4C3B">
              <w:rPr>
                <w:rFonts w:cs="Arial"/>
              </w:rPr>
              <w:t xml:space="preserve"> </w:t>
            </w:r>
            <w:proofErr w:type="spellStart"/>
            <w:r w:rsidR="006C4C3B" w:rsidRPr="006C4C3B">
              <w:rPr>
                <w:rFonts w:cs="Arial"/>
              </w:rPr>
              <w:t>Seena</w:t>
            </w:r>
            <w:proofErr w:type="spellEnd"/>
            <w:r w:rsidR="006C4C3B" w:rsidRPr="006C4C3B">
              <w:rPr>
                <w:rFonts w:cs="Arial"/>
              </w:rPr>
              <w:t xml:space="preserve"> and Dr. </w:t>
            </w:r>
            <w:proofErr w:type="spellStart"/>
            <w:r w:rsidR="006C4C3B" w:rsidRPr="006C4C3B">
              <w:rPr>
                <w:rFonts w:cs="Arial"/>
              </w:rPr>
              <w:t>Manoj</w:t>
            </w:r>
            <w:proofErr w:type="spellEnd"/>
            <w:r w:rsidR="006C4C3B" w:rsidRPr="006C4C3B">
              <w:rPr>
                <w:rFonts w:cs="Arial"/>
              </w:rPr>
              <w:t xml:space="preserve"> Kumar </w:t>
            </w:r>
            <w:r w:rsidR="00704709" w:rsidRPr="006C4C3B">
              <w:rPr>
                <w:rFonts w:cs="Arial"/>
              </w:rPr>
              <w:t>of Cortland</w:t>
            </w:r>
            <w:r w:rsidR="0051050D" w:rsidRPr="006C4C3B">
              <w:rPr>
                <w:rFonts w:cs="Arial"/>
              </w:rPr>
              <w:t xml:space="preserve">, NY </w:t>
            </w:r>
          </w:p>
          <w:p w14:paraId="4BB16FD1" w14:textId="77777777" w:rsidR="0051050D" w:rsidRPr="006C4C3B" w:rsidRDefault="0051050D" w:rsidP="008B2C7C">
            <w:pPr>
              <w:rPr>
                <w:rFonts w:cs="Arial"/>
              </w:rPr>
            </w:pPr>
          </w:p>
          <w:p w14:paraId="711B8009" w14:textId="14B7917D" w:rsidR="0051050D" w:rsidRPr="006C4C3B" w:rsidRDefault="0051050D" w:rsidP="008B2C7C">
            <w:pPr>
              <w:rPr>
                <w:rFonts w:cs="Arial"/>
              </w:rPr>
            </w:pPr>
            <w:r w:rsidRPr="006C4C3B">
              <w:rPr>
                <w:rFonts w:cs="Arial"/>
              </w:rPr>
              <w:t>Thank you for your Commitment and Trust</w:t>
            </w:r>
            <w:r w:rsidR="00704709" w:rsidRPr="006C4C3B">
              <w:rPr>
                <w:rFonts w:cs="Arial"/>
              </w:rPr>
              <w:t>!</w:t>
            </w:r>
          </w:p>
          <w:p w14:paraId="470BD4AD" w14:textId="77777777" w:rsidR="0051050D" w:rsidRDefault="0051050D" w:rsidP="008B2C7C"/>
          <w:p w14:paraId="4D574362" w14:textId="510446E6" w:rsidR="0051050D" w:rsidRDefault="0051050D" w:rsidP="008B2C7C">
            <w:pPr>
              <w:jc w:val="center"/>
            </w:pPr>
          </w:p>
        </w:tc>
      </w:tr>
    </w:tbl>
    <w:p w14:paraId="2C67EE97" w14:textId="77777777" w:rsidR="0051050D" w:rsidRDefault="0051050D" w:rsidP="0051050D">
      <w:r>
        <w:br w:type="textWrapping" w:clear="all"/>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1"/>
      </w:tblGrid>
      <w:tr w:rsidR="0051050D" w14:paraId="7000A79A" w14:textId="77777777" w:rsidTr="008B2C7C">
        <w:trPr>
          <w:trHeight w:val="3916"/>
          <w:jc w:val="center"/>
        </w:trPr>
        <w:tc>
          <w:tcPr>
            <w:tcW w:w="5921" w:type="dxa"/>
          </w:tcPr>
          <w:p w14:paraId="2A38D8F2" w14:textId="520997F6" w:rsidR="0051050D" w:rsidRDefault="00704709" w:rsidP="008B2C7C">
            <w:pPr>
              <w:jc w:val="center"/>
              <w:rPr>
                <w:b/>
              </w:rPr>
            </w:pPr>
            <w:r>
              <w:rPr>
                <w:b/>
              </w:rPr>
              <w:t xml:space="preserve">List of </w:t>
            </w:r>
            <w:r w:rsidR="0051050D" w:rsidRPr="001839FB">
              <w:rPr>
                <w:b/>
              </w:rPr>
              <w:t>Permanent Members</w:t>
            </w:r>
          </w:p>
          <w:p w14:paraId="4C0AB68A" w14:textId="77777777" w:rsidR="00704709" w:rsidRPr="001839FB" w:rsidRDefault="00704709" w:rsidP="008B2C7C">
            <w:pPr>
              <w:jc w:val="center"/>
              <w:rPr>
                <w:b/>
              </w:rPr>
            </w:pPr>
          </w:p>
          <w:p w14:paraId="61E77755" w14:textId="77777777" w:rsidR="0051050D" w:rsidRDefault="0051050D" w:rsidP="008B2C7C">
            <w:pPr>
              <w:jc w:val="center"/>
            </w:pPr>
            <w:r>
              <w:t xml:space="preserve">Anita and </w:t>
            </w:r>
            <w:proofErr w:type="spellStart"/>
            <w:r>
              <w:t>Dilip</w:t>
            </w:r>
            <w:proofErr w:type="spellEnd"/>
            <w:r>
              <w:t xml:space="preserve"> </w:t>
            </w:r>
            <w:proofErr w:type="spellStart"/>
            <w:r>
              <w:t>Bhole</w:t>
            </w:r>
            <w:proofErr w:type="spellEnd"/>
          </w:p>
          <w:p w14:paraId="4A8BAECD" w14:textId="77777777" w:rsidR="0051050D" w:rsidRDefault="0051050D" w:rsidP="008B2C7C">
            <w:pPr>
              <w:jc w:val="center"/>
            </w:pPr>
            <w:proofErr w:type="spellStart"/>
            <w:r>
              <w:t>Harinakshi</w:t>
            </w:r>
            <w:proofErr w:type="spellEnd"/>
            <w:r>
              <w:t xml:space="preserve"> and Ravi </w:t>
            </w:r>
            <w:proofErr w:type="spellStart"/>
            <w:r>
              <w:t>Dabir</w:t>
            </w:r>
            <w:proofErr w:type="spellEnd"/>
          </w:p>
          <w:p w14:paraId="3C58129C" w14:textId="77777777" w:rsidR="0073304B" w:rsidRDefault="0073304B" w:rsidP="0073304B">
            <w:pPr>
              <w:jc w:val="center"/>
            </w:pPr>
            <w:proofErr w:type="spellStart"/>
            <w:r>
              <w:t>Neerja</w:t>
            </w:r>
            <w:proofErr w:type="spellEnd"/>
            <w:r>
              <w:t xml:space="preserve"> Vajpayee and </w:t>
            </w:r>
            <w:proofErr w:type="spellStart"/>
            <w:r>
              <w:t>Ajeet</w:t>
            </w:r>
            <w:proofErr w:type="spellEnd"/>
            <w:r>
              <w:t xml:space="preserve"> </w:t>
            </w:r>
            <w:proofErr w:type="spellStart"/>
            <w:r>
              <w:t>Gajra</w:t>
            </w:r>
            <w:proofErr w:type="spellEnd"/>
          </w:p>
          <w:p w14:paraId="2DBA173A" w14:textId="77777777" w:rsidR="0073304B" w:rsidRDefault="0073304B" w:rsidP="0073304B">
            <w:pPr>
              <w:jc w:val="center"/>
            </w:pPr>
            <w:r>
              <w:t>Shaila and Ramesh Gaonkar</w:t>
            </w:r>
          </w:p>
          <w:p w14:paraId="4D0C3770" w14:textId="77777777" w:rsidR="0073304B" w:rsidRDefault="0073304B" w:rsidP="0073304B">
            <w:pPr>
              <w:jc w:val="center"/>
            </w:pPr>
            <w:proofErr w:type="spellStart"/>
            <w:r>
              <w:t>Seena</w:t>
            </w:r>
            <w:proofErr w:type="spellEnd"/>
            <w:r>
              <w:t xml:space="preserve"> and </w:t>
            </w:r>
            <w:proofErr w:type="spellStart"/>
            <w:r>
              <w:t>Manoj</w:t>
            </w:r>
            <w:proofErr w:type="spellEnd"/>
            <w:r>
              <w:t xml:space="preserve"> Kumar </w:t>
            </w:r>
          </w:p>
          <w:p w14:paraId="4F44B145" w14:textId="68B7A7A4" w:rsidR="0073304B" w:rsidRDefault="0073304B" w:rsidP="0073304B">
            <w:pPr>
              <w:jc w:val="center"/>
            </w:pPr>
            <w:proofErr w:type="spellStart"/>
            <w:r>
              <w:t>Damyanti</w:t>
            </w:r>
            <w:proofErr w:type="spellEnd"/>
            <w:r>
              <w:t xml:space="preserve"> and Satish Patel</w:t>
            </w:r>
          </w:p>
          <w:p w14:paraId="6930A873" w14:textId="77777777" w:rsidR="0051050D" w:rsidRDefault="0051050D" w:rsidP="008B2C7C">
            <w:pPr>
              <w:jc w:val="center"/>
            </w:pPr>
            <w:proofErr w:type="spellStart"/>
            <w:r>
              <w:t>Madhuri</w:t>
            </w:r>
            <w:proofErr w:type="spellEnd"/>
            <w:r>
              <w:t xml:space="preserve"> and Vilas </w:t>
            </w:r>
            <w:proofErr w:type="spellStart"/>
            <w:r>
              <w:t>Patil</w:t>
            </w:r>
            <w:proofErr w:type="spellEnd"/>
          </w:p>
          <w:p w14:paraId="4ACABC31" w14:textId="77777777" w:rsidR="0073304B" w:rsidRDefault="0073304B" w:rsidP="0073304B">
            <w:pPr>
              <w:jc w:val="center"/>
            </w:pPr>
            <w:proofErr w:type="spellStart"/>
            <w:r>
              <w:t>Vijayalakshmi</w:t>
            </w:r>
            <w:proofErr w:type="spellEnd"/>
            <w:r>
              <w:t xml:space="preserve"> and </w:t>
            </w:r>
            <w:proofErr w:type="spellStart"/>
            <w:r>
              <w:t>Umeshchandra</w:t>
            </w:r>
            <w:proofErr w:type="spellEnd"/>
            <w:r>
              <w:t xml:space="preserve"> </w:t>
            </w:r>
            <w:proofErr w:type="spellStart"/>
            <w:r>
              <w:t>Patil</w:t>
            </w:r>
            <w:proofErr w:type="spellEnd"/>
            <w:r>
              <w:t xml:space="preserve"> </w:t>
            </w:r>
          </w:p>
          <w:p w14:paraId="2526BA35" w14:textId="5EA27BB1" w:rsidR="0073304B" w:rsidRDefault="0073304B" w:rsidP="0073304B">
            <w:pPr>
              <w:jc w:val="center"/>
            </w:pPr>
            <w:r>
              <w:t>Ravi Raman</w:t>
            </w:r>
          </w:p>
          <w:p w14:paraId="0CD8173D" w14:textId="77777777" w:rsidR="0073304B" w:rsidRDefault="0073304B" w:rsidP="0073304B">
            <w:pPr>
              <w:jc w:val="center"/>
            </w:pPr>
            <w:proofErr w:type="spellStart"/>
            <w:r>
              <w:t>Neera</w:t>
            </w:r>
            <w:proofErr w:type="spellEnd"/>
            <w:r>
              <w:t xml:space="preserve"> and Ravi Seth</w:t>
            </w:r>
          </w:p>
          <w:p w14:paraId="679150DB" w14:textId="77777777" w:rsidR="0073304B" w:rsidRDefault="0073304B" w:rsidP="0073304B">
            <w:pPr>
              <w:jc w:val="center"/>
            </w:pPr>
            <w:proofErr w:type="spellStart"/>
            <w:r>
              <w:t>Madhuri</w:t>
            </w:r>
            <w:proofErr w:type="spellEnd"/>
            <w:r>
              <w:t xml:space="preserve"> and P.K. Sharma</w:t>
            </w:r>
          </w:p>
          <w:p w14:paraId="757E6196" w14:textId="77777777" w:rsidR="0073304B" w:rsidRDefault="0073304B" w:rsidP="0073304B">
            <w:pPr>
              <w:jc w:val="center"/>
            </w:pPr>
            <w:proofErr w:type="spellStart"/>
            <w:r>
              <w:t>Rajni</w:t>
            </w:r>
            <w:proofErr w:type="spellEnd"/>
            <w:r>
              <w:t xml:space="preserve"> and Praveen </w:t>
            </w:r>
            <w:proofErr w:type="spellStart"/>
            <w:r>
              <w:t>Simlote</w:t>
            </w:r>
            <w:proofErr w:type="spellEnd"/>
          </w:p>
          <w:p w14:paraId="5860857B" w14:textId="77777777" w:rsidR="0051050D" w:rsidRDefault="0051050D" w:rsidP="0073304B">
            <w:pPr>
              <w:jc w:val="center"/>
            </w:pPr>
            <w:r>
              <w:t xml:space="preserve">Manda and Jit </w:t>
            </w:r>
            <w:proofErr w:type="spellStart"/>
            <w:r>
              <w:t>Turakhia</w:t>
            </w:r>
            <w:proofErr w:type="spellEnd"/>
          </w:p>
          <w:p w14:paraId="3A97E388" w14:textId="1A70119D" w:rsidR="0073304B" w:rsidRDefault="0073304B" w:rsidP="0073304B">
            <w:pPr>
              <w:jc w:val="center"/>
            </w:pPr>
          </w:p>
        </w:tc>
      </w:tr>
    </w:tbl>
    <w:p w14:paraId="642ABEEC" w14:textId="77777777" w:rsidR="0051050D" w:rsidRDefault="0051050D" w:rsidP="0051050D"/>
    <w:p w14:paraId="56EB46DD" w14:textId="77777777" w:rsidR="0051050D" w:rsidRDefault="0051050D" w:rsidP="0051050D"/>
    <w:tbl>
      <w:tblPr>
        <w:tblW w:w="9782"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2"/>
      </w:tblGrid>
      <w:tr w:rsidR="0051050D" w14:paraId="770B376B" w14:textId="77777777" w:rsidTr="008B2C7C">
        <w:trPr>
          <w:trHeight w:val="3431"/>
        </w:trPr>
        <w:tc>
          <w:tcPr>
            <w:tcW w:w="9782" w:type="dxa"/>
          </w:tcPr>
          <w:p w14:paraId="1B0A720A" w14:textId="77777777" w:rsidR="0051050D" w:rsidRPr="00065D05" w:rsidRDefault="0051050D" w:rsidP="008B2C7C">
            <w:pPr>
              <w:jc w:val="center"/>
              <w:rPr>
                <w:rFonts w:cstheme="minorHAnsi"/>
                <w:b/>
                <w:iCs/>
                <w:color w:val="000000"/>
                <w:lang w:eastAsia="ja-JP"/>
              </w:rPr>
            </w:pPr>
            <w:r w:rsidRPr="00065D05">
              <w:rPr>
                <w:rFonts w:cstheme="minorHAnsi"/>
                <w:b/>
                <w:iCs/>
                <w:color w:val="000000"/>
                <w:lang w:eastAsia="ja-JP"/>
              </w:rPr>
              <w:t>Become a Member!</w:t>
            </w:r>
          </w:p>
          <w:p w14:paraId="7AC5B6BB" w14:textId="77777777" w:rsidR="0051050D" w:rsidRPr="00065D05" w:rsidRDefault="0051050D" w:rsidP="008B2C7C">
            <w:pPr>
              <w:jc w:val="center"/>
              <w:rPr>
                <w:rFonts w:cstheme="minorHAnsi"/>
                <w:iCs/>
                <w:color w:val="000000"/>
                <w:lang w:eastAsia="ja-JP"/>
              </w:rPr>
            </w:pPr>
            <w:r w:rsidRPr="00065D05">
              <w:rPr>
                <w:rFonts w:cstheme="minorHAnsi"/>
                <w:iCs/>
                <w:color w:val="000000"/>
                <w:lang w:eastAsia="ja-JP"/>
              </w:rPr>
              <w:t>If you are not yet a member, Please join us.</w:t>
            </w:r>
            <w:r w:rsidRPr="00065D05">
              <w:rPr>
                <w:rFonts w:cstheme="minorHAnsi"/>
                <w:iCs/>
                <w:color w:val="0070C0"/>
                <w:lang w:eastAsia="ja-JP"/>
              </w:rPr>
              <w:t xml:space="preserve">  </w:t>
            </w:r>
            <w:r w:rsidRPr="00065D05">
              <w:rPr>
                <w:rFonts w:cstheme="minorHAnsi"/>
                <w:iCs/>
                <w:color w:val="000000"/>
                <w:lang w:eastAsia="ja-JP"/>
              </w:rPr>
              <w:t>Regular Membership is ($50/Family and $30/Single)</w:t>
            </w:r>
          </w:p>
          <w:p w14:paraId="0E00209E" w14:textId="77777777" w:rsidR="0051050D" w:rsidRPr="00065D05" w:rsidRDefault="0051050D" w:rsidP="008B2C7C">
            <w:pPr>
              <w:jc w:val="center"/>
              <w:rPr>
                <w:rFonts w:cstheme="minorHAnsi"/>
                <w:iCs/>
                <w:color w:val="000000"/>
                <w:lang w:eastAsia="ja-JP"/>
              </w:rPr>
            </w:pPr>
            <w:r w:rsidRPr="00065D05">
              <w:rPr>
                <w:rFonts w:cstheme="minorHAnsi"/>
              </w:rPr>
              <w:t>Permanent category is: Family Membership: $1000; Single Person: $750.</w:t>
            </w:r>
          </w:p>
          <w:p w14:paraId="35F00A77" w14:textId="77777777" w:rsidR="0051050D" w:rsidRPr="00065D05" w:rsidRDefault="0051050D" w:rsidP="008B2C7C">
            <w:pPr>
              <w:jc w:val="center"/>
              <w:rPr>
                <w:rFonts w:cstheme="minorHAnsi"/>
                <w:iCs/>
                <w:color w:val="000000"/>
                <w:lang w:eastAsia="ja-JP"/>
              </w:rPr>
            </w:pPr>
            <w:r w:rsidRPr="00065D05">
              <w:rPr>
                <w:rFonts w:cstheme="minorHAnsi"/>
                <w:iCs/>
                <w:color w:val="000000"/>
                <w:lang w:eastAsia="ja-JP"/>
              </w:rPr>
              <w:t xml:space="preserve">You may pay online: </w:t>
            </w:r>
            <w:hyperlink r:id="rId25" w:history="1">
              <w:r w:rsidRPr="00065D05">
                <w:rPr>
                  <w:rFonts w:cstheme="minorHAnsi"/>
                  <w:iCs/>
                  <w:color w:val="0070C0"/>
                  <w:u w:val="single"/>
                  <w:lang w:eastAsia="ja-JP"/>
                </w:rPr>
                <w:t>http://www.icrcc.org/membership.html</w:t>
              </w:r>
            </w:hyperlink>
            <w:r w:rsidRPr="00065D05">
              <w:rPr>
                <w:rFonts w:cstheme="minorHAnsi"/>
                <w:iCs/>
                <w:color w:val="0070C0"/>
                <w:lang w:eastAsia="ja-JP"/>
              </w:rPr>
              <w:t xml:space="preserve">     </w:t>
            </w:r>
            <w:r w:rsidRPr="00065D05">
              <w:rPr>
                <w:rFonts w:cstheme="minorHAnsi"/>
                <w:iCs/>
                <w:color w:val="000000" w:themeColor="text1"/>
                <w:lang w:eastAsia="ja-JP"/>
              </w:rPr>
              <w:t xml:space="preserve">or Mail a check </w:t>
            </w:r>
            <w:r w:rsidRPr="00065D05">
              <w:rPr>
                <w:rFonts w:cstheme="minorHAnsi"/>
                <w:iCs/>
                <w:color w:val="000000"/>
                <w:lang w:eastAsia="ja-JP"/>
              </w:rPr>
              <w:t>to:</w:t>
            </w:r>
          </w:p>
          <w:p w14:paraId="54CE527E" w14:textId="77777777" w:rsidR="0051050D" w:rsidRPr="00065D05" w:rsidRDefault="0051050D" w:rsidP="008B2C7C">
            <w:pPr>
              <w:jc w:val="center"/>
              <w:rPr>
                <w:rFonts w:cstheme="minorHAnsi"/>
                <w:b/>
                <w:iCs/>
                <w:color w:val="000000"/>
                <w:lang w:eastAsia="ja-JP"/>
              </w:rPr>
            </w:pPr>
            <w:r w:rsidRPr="00065D05">
              <w:rPr>
                <w:rFonts w:cstheme="minorHAnsi"/>
                <w:b/>
                <w:iCs/>
                <w:color w:val="000000"/>
                <w:lang w:eastAsia="ja-JP"/>
              </w:rPr>
              <w:t>ICRCC, PO Box 387, Dewitt, NY 13214.</w:t>
            </w:r>
          </w:p>
          <w:p w14:paraId="0A3F8EC2" w14:textId="77777777" w:rsidR="0051050D" w:rsidRPr="00065D05" w:rsidRDefault="0051050D" w:rsidP="008B2C7C">
            <w:pPr>
              <w:jc w:val="center"/>
              <w:rPr>
                <w:rFonts w:cstheme="minorHAnsi"/>
                <w:b/>
                <w:iCs/>
                <w:color w:val="000000"/>
                <w:lang w:eastAsia="ja-JP"/>
              </w:rPr>
            </w:pPr>
          </w:p>
          <w:p w14:paraId="435459EE" w14:textId="77777777" w:rsidR="0051050D" w:rsidRPr="00065D05" w:rsidRDefault="0051050D" w:rsidP="008B2C7C">
            <w:pPr>
              <w:jc w:val="center"/>
              <w:rPr>
                <w:rFonts w:cstheme="minorHAnsi"/>
                <w:color w:val="FF0000"/>
              </w:rPr>
            </w:pPr>
            <w:r w:rsidRPr="00065D05">
              <w:rPr>
                <w:rFonts w:cstheme="minorHAnsi"/>
                <w:color w:val="000000"/>
              </w:rPr>
              <w:t>If you have any questions, please contact the membership committee:</w:t>
            </w:r>
          </w:p>
          <w:p w14:paraId="160AD4CF" w14:textId="77777777" w:rsidR="0051050D" w:rsidRPr="00065D05" w:rsidRDefault="0051050D" w:rsidP="008B2C7C">
            <w:pPr>
              <w:ind w:firstLine="720"/>
              <w:jc w:val="center"/>
              <w:rPr>
                <w:rFonts w:cstheme="minorHAnsi"/>
                <w:color w:val="000000"/>
                <w:shd w:val="clear" w:color="auto" w:fill="FFFFFF"/>
              </w:rPr>
            </w:pPr>
            <w:proofErr w:type="spellStart"/>
            <w:r w:rsidRPr="00065D05">
              <w:rPr>
                <w:rFonts w:cstheme="minorHAnsi"/>
                <w:color w:val="000000"/>
                <w:shd w:val="clear" w:color="auto" w:fill="FFFFFF"/>
              </w:rPr>
              <w:t>Shridevi</w:t>
            </w:r>
            <w:proofErr w:type="spellEnd"/>
            <w:r w:rsidRPr="00065D05">
              <w:rPr>
                <w:rFonts w:cstheme="minorHAnsi"/>
                <w:color w:val="000000"/>
                <w:shd w:val="clear" w:color="auto" w:fill="FFFFFF"/>
              </w:rPr>
              <w:t xml:space="preserve"> </w:t>
            </w:r>
            <w:proofErr w:type="spellStart"/>
            <w:r w:rsidRPr="00065D05">
              <w:rPr>
                <w:rFonts w:cstheme="minorHAnsi"/>
                <w:color w:val="000000"/>
                <w:shd w:val="clear" w:color="auto" w:fill="FFFFFF"/>
              </w:rPr>
              <w:t>Karikehalli</w:t>
            </w:r>
            <w:proofErr w:type="spellEnd"/>
            <w:r w:rsidRPr="00065D05">
              <w:rPr>
                <w:rFonts w:cstheme="minorHAnsi"/>
                <w:color w:val="000000"/>
                <w:shd w:val="clear" w:color="auto" w:fill="FFFFFF"/>
              </w:rPr>
              <w:t xml:space="preserve"> (Coordinator): </w:t>
            </w:r>
            <w:hyperlink r:id="rId26" w:history="1">
              <w:r w:rsidRPr="00065D05">
                <w:rPr>
                  <w:rFonts w:cstheme="minorHAnsi"/>
                  <w:color w:val="0000FF"/>
                  <w:u w:val="single"/>
                  <w:shd w:val="clear" w:color="auto" w:fill="FFFFFF"/>
                </w:rPr>
                <w:t>shridilip@hotmail.com</w:t>
              </w:r>
            </w:hyperlink>
          </w:p>
          <w:p w14:paraId="3892B868" w14:textId="77777777" w:rsidR="0051050D" w:rsidRPr="00065D05" w:rsidRDefault="0051050D" w:rsidP="008B2C7C">
            <w:pPr>
              <w:ind w:firstLine="720"/>
              <w:jc w:val="center"/>
              <w:rPr>
                <w:rFonts w:cstheme="minorHAnsi"/>
                <w:color w:val="000000"/>
              </w:rPr>
            </w:pPr>
            <w:r w:rsidRPr="00065D05">
              <w:rPr>
                <w:rFonts w:cstheme="minorHAnsi"/>
                <w:color w:val="000000"/>
              </w:rPr>
              <w:t xml:space="preserve">Joseph Kappil </w:t>
            </w:r>
            <w:hyperlink r:id="rId27" w:history="1">
              <w:r w:rsidRPr="00065D05">
                <w:rPr>
                  <w:rFonts w:cstheme="minorHAnsi"/>
                  <w:color w:val="0000FF"/>
                  <w:u w:val="single"/>
                </w:rPr>
                <w:t>joekappil@gmail.com</w:t>
              </w:r>
            </w:hyperlink>
          </w:p>
          <w:p w14:paraId="6FB931E3" w14:textId="77777777" w:rsidR="0051050D" w:rsidRPr="00065D05" w:rsidRDefault="0051050D" w:rsidP="008B2C7C">
            <w:pPr>
              <w:ind w:firstLine="720"/>
              <w:jc w:val="center"/>
              <w:rPr>
                <w:rFonts w:cstheme="minorHAnsi"/>
                <w:color w:val="000000"/>
              </w:rPr>
            </w:pPr>
            <w:proofErr w:type="spellStart"/>
            <w:r w:rsidRPr="00065D05">
              <w:rPr>
                <w:rFonts w:cstheme="minorHAnsi"/>
                <w:color w:val="000000"/>
              </w:rPr>
              <w:t>Falguni</w:t>
            </w:r>
            <w:proofErr w:type="spellEnd"/>
            <w:r w:rsidRPr="00065D05">
              <w:rPr>
                <w:rFonts w:cstheme="minorHAnsi"/>
                <w:color w:val="000000"/>
              </w:rPr>
              <w:t xml:space="preserve"> </w:t>
            </w:r>
            <w:proofErr w:type="spellStart"/>
            <w:r w:rsidRPr="00065D05">
              <w:rPr>
                <w:rFonts w:cstheme="minorHAnsi"/>
                <w:color w:val="000000"/>
              </w:rPr>
              <w:t>Vora</w:t>
            </w:r>
            <w:proofErr w:type="spellEnd"/>
            <w:r w:rsidRPr="00065D05">
              <w:rPr>
                <w:rFonts w:cstheme="minorHAnsi"/>
                <w:color w:val="000000"/>
              </w:rPr>
              <w:t xml:space="preserve"> </w:t>
            </w:r>
            <w:hyperlink r:id="rId28" w:history="1">
              <w:r w:rsidRPr="00065D05">
                <w:rPr>
                  <w:rFonts w:cstheme="minorHAnsi"/>
                  <w:color w:val="0000FF"/>
                  <w:u w:val="single"/>
                </w:rPr>
                <w:t>frvora@yahoo.com</w:t>
              </w:r>
            </w:hyperlink>
          </w:p>
          <w:p w14:paraId="2EBBD5F0" w14:textId="77777777" w:rsidR="0051050D" w:rsidRPr="00065D05" w:rsidRDefault="0051050D" w:rsidP="008B2C7C">
            <w:pPr>
              <w:ind w:firstLine="720"/>
              <w:jc w:val="center"/>
            </w:pPr>
            <w:proofErr w:type="spellStart"/>
            <w:r w:rsidRPr="00065D05">
              <w:rPr>
                <w:rFonts w:cstheme="minorHAnsi"/>
                <w:color w:val="000000"/>
                <w:shd w:val="clear" w:color="auto" w:fill="FFFFFF"/>
              </w:rPr>
              <w:t>Deepal</w:t>
            </w:r>
            <w:proofErr w:type="spellEnd"/>
            <w:r w:rsidRPr="00065D05">
              <w:rPr>
                <w:rFonts w:cstheme="minorHAnsi"/>
                <w:color w:val="000000"/>
                <w:shd w:val="clear" w:color="auto" w:fill="FFFFFF"/>
              </w:rPr>
              <w:t xml:space="preserve"> Shah </w:t>
            </w:r>
            <w:hyperlink r:id="rId29" w:history="1">
              <w:r w:rsidRPr="00065D05">
                <w:rPr>
                  <w:rFonts w:cstheme="minorHAnsi"/>
                  <w:color w:val="0000FF"/>
                  <w:u w:val="single"/>
                  <w:shd w:val="clear" w:color="auto" w:fill="FFFFFF"/>
                </w:rPr>
                <w:t>shahdeepalr@gmail.com</w:t>
              </w:r>
            </w:hyperlink>
          </w:p>
        </w:tc>
      </w:tr>
    </w:tbl>
    <w:p w14:paraId="0459FEE8" w14:textId="77777777" w:rsidR="0051050D" w:rsidRDefault="0051050D" w:rsidP="0051050D"/>
    <w:p w14:paraId="103500DE" w14:textId="3003FDB7" w:rsidR="005A2D57" w:rsidRPr="00A211AC" w:rsidRDefault="00704709">
      <w:pPr>
        <w:suppressAutoHyphens w:val="0"/>
        <w:rPr>
          <w:rFonts w:cs="Arial"/>
          <w:b/>
        </w:rPr>
      </w:pPr>
      <w:r w:rsidRPr="00A211AC">
        <w:rPr>
          <w:rFonts w:cs="Arial"/>
          <w:u w:val="single"/>
        </w:rPr>
        <w:t>Tax Deductible</w:t>
      </w:r>
      <w:r w:rsidRPr="00A211AC">
        <w:rPr>
          <w:rFonts w:cs="Arial"/>
        </w:rPr>
        <w:t xml:space="preserve">: </w:t>
      </w:r>
      <w:r w:rsidRPr="00A211AC">
        <w:rPr>
          <w:rFonts w:cs="Arial"/>
          <w:color w:val="000000"/>
          <w:lang w:eastAsia="en-US"/>
        </w:rPr>
        <w:t xml:space="preserve">ICRCC is a Not-for-Profit Corporation under Section 501(c) (3) of the Internal Revenue Code.   Your contribution to the Permanent Member Fund may be tax deductible. </w:t>
      </w:r>
      <w:proofErr w:type="gramStart"/>
      <w:r w:rsidRPr="00A211AC">
        <w:rPr>
          <w:rFonts w:cs="Arial"/>
          <w:color w:val="000000"/>
          <w:lang w:eastAsia="en-US"/>
        </w:rPr>
        <w:t>Kindly check with your tax advisor.</w:t>
      </w:r>
      <w:proofErr w:type="gramEnd"/>
    </w:p>
    <w:p w14:paraId="4ED012AA" w14:textId="77777777" w:rsidR="00A10D7D" w:rsidRDefault="00A10D7D">
      <w:pPr>
        <w:suppressAutoHyphens w:val="0"/>
        <w:rPr>
          <w:rFonts w:asciiTheme="minorHAnsi" w:hAnsiTheme="minorHAnsi"/>
          <w:b/>
          <w:sz w:val="28"/>
          <w:szCs w:val="28"/>
        </w:rPr>
      </w:pPr>
    </w:p>
    <w:p w14:paraId="1F68D655" w14:textId="77777777" w:rsidR="00A10D7D" w:rsidRDefault="00A10D7D">
      <w:pPr>
        <w:suppressAutoHyphens w:val="0"/>
        <w:rPr>
          <w:rFonts w:asciiTheme="minorHAnsi" w:hAnsiTheme="minorHAnsi"/>
          <w:b/>
          <w:sz w:val="28"/>
          <w:szCs w:val="28"/>
        </w:rPr>
      </w:pPr>
    </w:p>
    <w:p w14:paraId="13F334CD" w14:textId="450E8D4B" w:rsidR="00A10D7D" w:rsidRDefault="00A10D7D" w:rsidP="00A10D7D">
      <w:pPr>
        <w:suppressAutoHyphens w:val="0"/>
        <w:jc w:val="center"/>
        <w:rPr>
          <w:rFonts w:asciiTheme="minorHAnsi" w:hAnsiTheme="minorHAnsi"/>
          <w:b/>
          <w:sz w:val="28"/>
          <w:szCs w:val="28"/>
        </w:rPr>
      </w:pPr>
      <w:r>
        <w:rPr>
          <w:rFonts w:asciiTheme="minorHAnsi" w:hAnsiTheme="minorHAnsi"/>
          <w:b/>
          <w:sz w:val="28"/>
          <w:szCs w:val="28"/>
        </w:rPr>
        <w:lastRenderedPageBreak/>
        <w:t>Permanent Member Profiles</w:t>
      </w:r>
      <w:r>
        <w:rPr>
          <w:rStyle w:val="FootnoteReference"/>
          <w:rFonts w:asciiTheme="minorHAnsi" w:hAnsiTheme="minorHAnsi"/>
          <w:b/>
          <w:sz w:val="28"/>
          <w:szCs w:val="28"/>
        </w:rPr>
        <w:footnoteReference w:id="1"/>
      </w:r>
      <w:r>
        <w:rPr>
          <w:rFonts w:asciiTheme="minorHAnsi" w:hAnsiTheme="minorHAnsi"/>
          <w:b/>
          <w:sz w:val="28"/>
          <w:szCs w:val="28"/>
        </w:rPr>
        <w:t xml:space="preserve">: Jit and Manda </w:t>
      </w:r>
      <w:proofErr w:type="spellStart"/>
      <w:r>
        <w:rPr>
          <w:rFonts w:asciiTheme="minorHAnsi" w:hAnsiTheme="minorHAnsi"/>
          <w:b/>
          <w:sz w:val="28"/>
          <w:szCs w:val="28"/>
        </w:rPr>
        <w:t>Turakhia</w:t>
      </w:r>
      <w:proofErr w:type="spellEnd"/>
    </w:p>
    <w:p w14:paraId="2BE27E46" w14:textId="27DCE65B" w:rsidR="00A10D7D" w:rsidRPr="00D321C7" w:rsidRDefault="00A10D7D" w:rsidP="00A10D7D">
      <w:pPr>
        <w:widowControl w:val="0"/>
        <w:autoSpaceDE w:val="0"/>
        <w:autoSpaceDN w:val="0"/>
        <w:adjustRightInd w:val="0"/>
        <w:spacing w:line="276" w:lineRule="auto"/>
        <w:jc w:val="right"/>
        <w:rPr>
          <w:rFonts w:asciiTheme="minorHAnsi" w:hAnsiTheme="minorHAnsi" w:cs="Tahoma"/>
          <w:sz w:val="22"/>
          <w:szCs w:val="22"/>
        </w:rPr>
      </w:pPr>
    </w:p>
    <w:p w14:paraId="72DDFBB5" w14:textId="3B0ED6A1" w:rsidR="00A10D7D" w:rsidRDefault="00A10D7D" w:rsidP="00A10D7D">
      <w:pPr>
        <w:spacing w:line="100" w:lineRule="atLeast"/>
        <w:ind w:left="720"/>
        <w:rPr>
          <w:sz w:val="22"/>
          <w:szCs w:val="22"/>
        </w:rPr>
      </w:pPr>
      <w:r>
        <w:rPr>
          <w:noProof/>
          <w:lang w:eastAsia="en-US"/>
        </w:rPr>
        <w:drawing>
          <wp:anchor distT="0" distB="0" distL="0" distR="0" simplePos="0" relativeHeight="251661312" behindDoc="0" locked="0" layoutInCell="1" allowOverlap="1" wp14:anchorId="3FCEF4E6" wp14:editId="5F1A5A0A">
            <wp:simplePos x="0" y="0"/>
            <wp:positionH relativeFrom="column">
              <wp:posOffset>1842135</wp:posOffset>
            </wp:positionH>
            <wp:positionV relativeFrom="paragraph">
              <wp:posOffset>124460</wp:posOffset>
            </wp:positionV>
            <wp:extent cx="2023745" cy="1740535"/>
            <wp:effectExtent l="0" t="0" r="8255" b="12065"/>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3745" cy="1740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0D456C8" w14:textId="0BCFB992" w:rsidR="00A10D7D" w:rsidRDefault="00A10D7D" w:rsidP="00A10D7D">
      <w:pPr>
        <w:spacing w:line="100" w:lineRule="atLeast"/>
        <w:ind w:left="720"/>
        <w:rPr>
          <w:sz w:val="22"/>
          <w:szCs w:val="22"/>
        </w:rPr>
      </w:pPr>
    </w:p>
    <w:p w14:paraId="1D123D62" w14:textId="77777777" w:rsidR="00A10D7D" w:rsidRDefault="00A10D7D" w:rsidP="00A10D7D">
      <w:pPr>
        <w:spacing w:line="100" w:lineRule="atLeast"/>
        <w:ind w:left="720"/>
        <w:rPr>
          <w:sz w:val="22"/>
          <w:szCs w:val="22"/>
        </w:rPr>
      </w:pPr>
    </w:p>
    <w:p w14:paraId="5FC987E1" w14:textId="77777777" w:rsidR="00A10D7D" w:rsidRDefault="00A10D7D" w:rsidP="00A10D7D">
      <w:pPr>
        <w:spacing w:line="100" w:lineRule="atLeast"/>
        <w:ind w:left="720"/>
        <w:rPr>
          <w:sz w:val="22"/>
          <w:szCs w:val="22"/>
        </w:rPr>
      </w:pPr>
    </w:p>
    <w:p w14:paraId="516EB42E" w14:textId="77777777" w:rsidR="00A10D7D" w:rsidRDefault="00A10D7D" w:rsidP="00A10D7D">
      <w:pPr>
        <w:spacing w:line="100" w:lineRule="atLeast"/>
        <w:ind w:left="720"/>
        <w:jc w:val="center"/>
        <w:rPr>
          <w:sz w:val="22"/>
          <w:szCs w:val="22"/>
        </w:rPr>
      </w:pPr>
    </w:p>
    <w:p w14:paraId="1F0322B4" w14:textId="77777777" w:rsidR="00A10D7D" w:rsidRDefault="00A10D7D" w:rsidP="00A10D7D">
      <w:pPr>
        <w:spacing w:line="100" w:lineRule="atLeast"/>
        <w:ind w:left="720"/>
        <w:rPr>
          <w:sz w:val="22"/>
          <w:szCs w:val="22"/>
        </w:rPr>
      </w:pPr>
    </w:p>
    <w:p w14:paraId="56570CA3" w14:textId="77777777" w:rsidR="00A10D7D" w:rsidRDefault="00A10D7D" w:rsidP="00A10D7D">
      <w:pPr>
        <w:spacing w:line="100" w:lineRule="atLeast"/>
        <w:ind w:left="720"/>
        <w:rPr>
          <w:sz w:val="22"/>
          <w:szCs w:val="22"/>
        </w:rPr>
      </w:pPr>
    </w:p>
    <w:p w14:paraId="648C9A5C" w14:textId="77777777" w:rsidR="00A10D7D" w:rsidRDefault="00A10D7D" w:rsidP="00A10D7D">
      <w:pPr>
        <w:spacing w:line="100" w:lineRule="atLeast"/>
        <w:ind w:left="720"/>
        <w:rPr>
          <w:sz w:val="22"/>
          <w:szCs w:val="22"/>
        </w:rPr>
      </w:pPr>
    </w:p>
    <w:p w14:paraId="010AB0C4" w14:textId="77777777" w:rsidR="00A10D7D" w:rsidRDefault="00A10D7D" w:rsidP="00A10D7D">
      <w:pPr>
        <w:spacing w:line="100" w:lineRule="atLeast"/>
        <w:ind w:left="720"/>
        <w:rPr>
          <w:sz w:val="22"/>
          <w:szCs w:val="22"/>
        </w:rPr>
      </w:pPr>
    </w:p>
    <w:p w14:paraId="122BED8D" w14:textId="77777777" w:rsidR="00A10D7D" w:rsidRDefault="00A10D7D" w:rsidP="00A10D7D">
      <w:pPr>
        <w:spacing w:line="100" w:lineRule="atLeast"/>
        <w:ind w:left="720"/>
        <w:rPr>
          <w:sz w:val="22"/>
          <w:szCs w:val="22"/>
        </w:rPr>
      </w:pPr>
    </w:p>
    <w:p w14:paraId="432A340E" w14:textId="77777777" w:rsidR="00A10D7D" w:rsidRDefault="00A10D7D" w:rsidP="00A10D7D">
      <w:pPr>
        <w:spacing w:line="100" w:lineRule="atLeast"/>
        <w:ind w:left="720"/>
        <w:rPr>
          <w:sz w:val="22"/>
          <w:szCs w:val="22"/>
        </w:rPr>
      </w:pPr>
    </w:p>
    <w:p w14:paraId="4E14D0DE" w14:textId="77777777" w:rsidR="00A10D7D" w:rsidRDefault="00A10D7D" w:rsidP="00A10D7D">
      <w:pPr>
        <w:spacing w:line="100" w:lineRule="atLeast"/>
        <w:ind w:left="720"/>
        <w:rPr>
          <w:sz w:val="22"/>
          <w:szCs w:val="22"/>
        </w:rPr>
      </w:pPr>
    </w:p>
    <w:p w14:paraId="1ED7E7F1" w14:textId="77777777" w:rsidR="00A211AC" w:rsidRDefault="00A211AC" w:rsidP="00A211AC">
      <w:pPr>
        <w:spacing w:line="100" w:lineRule="atLeast"/>
        <w:ind w:left="720"/>
      </w:pPr>
    </w:p>
    <w:p w14:paraId="5D55AC36" w14:textId="616FF35C" w:rsidR="00A10D7D" w:rsidRPr="00A211AC" w:rsidRDefault="00A10D7D" w:rsidP="00A211AC">
      <w:pPr>
        <w:spacing w:line="100" w:lineRule="atLeast"/>
        <w:ind w:left="720"/>
      </w:pPr>
      <w:r w:rsidRPr="00A211AC">
        <w:t xml:space="preserve">Jit is a very successful entrepreneur; he started his own company in Liverpool, J. T. Systems, Inc., in 1980. The company provides equipment to solve air pollution problems associated with manufacturing industries, the Department of Defense, and construction industries.  </w:t>
      </w:r>
    </w:p>
    <w:p w14:paraId="3ABC8476" w14:textId="77777777" w:rsidR="00A10D7D" w:rsidRPr="00A211AC" w:rsidRDefault="00A10D7D" w:rsidP="00A10D7D">
      <w:pPr>
        <w:spacing w:line="100" w:lineRule="atLeast"/>
        <w:ind w:left="720"/>
      </w:pPr>
    </w:p>
    <w:p w14:paraId="0296C59E" w14:textId="705C9A9E" w:rsidR="00A10D7D" w:rsidRPr="00A211AC" w:rsidRDefault="00A10D7D" w:rsidP="00A10D7D">
      <w:pPr>
        <w:spacing w:line="100" w:lineRule="atLeast"/>
        <w:ind w:left="720"/>
      </w:pPr>
      <w:r w:rsidRPr="00A211AC">
        <w:t xml:space="preserve">Manda is a homemaker and brought up their two children </w:t>
      </w:r>
      <w:proofErr w:type="spellStart"/>
      <w:r w:rsidRPr="00A211AC">
        <w:t>Tejal</w:t>
      </w:r>
      <w:proofErr w:type="spellEnd"/>
      <w:r w:rsidRPr="00A211AC">
        <w:t xml:space="preserve"> and </w:t>
      </w:r>
      <w:proofErr w:type="spellStart"/>
      <w:r w:rsidRPr="00A211AC">
        <w:t>Suja</w:t>
      </w:r>
      <w:r w:rsidR="00CB7199" w:rsidRPr="00A211AC">
        <w:t>y</w:t>
      </w:r>
      <w:proofErr w:type="spellEnd"/>
      <w:r w:rsidR="00CB7199" w:rsidRPr="00A211AC">
        <w:t xml:space="preserve">. </w:t>
      </w:r>
      <w:proofErr w:type="spellStart"/>
      <w:r w:rsidR="00CB7199" w:rsidRPr="00A211AC">
        <w:t>Tejal</w:t>
      </w:r>
      <w:proofErr w:type="spellEnd"/>
      <w:r w:rsidR="00CB7199" w:rsidRPr="00A211AC">
        <w:t xml:space="preserve"> and her husband Rahul </w:t>
      </w:r>
      <w:r w:rsidRPr="00A211AC">
        <w:t xml:space="preserve">have their own financial company in San Francisco, and </w:t>
      </w:r>
      <w:proofErr w:type="spellStart"/>
      <w:r w:rsidRPr="00A211AC">
        <w:t>Sujay</w:t>
      </w:r>
      <w:proofErr w:type="spellEnd"/>
      <w:r w:rsidRPr="00A211AC">
        <w:t xml:space="preserve"> is a Building and Automation Engineer with Trane Co., in Norfolk, Virginia.  </w:t>
      </w:r>
    </w:p>
    <w:p w14:paraId="6D27E762" w14:textId="77777777" w:rsidR="00A10D7D" w:rsidRPr="00A211AC" w:rsidRDefault="00A10D7D" w:rsidP="00A10D7D">
      <w:pPr>
        <w:spacing w:line="100" w:lineRule="atLeast"/>
        <w:ind w:left="720"/>
      </w:pPr>
    </w:p>
    <w:p w14:paraId="6D326B78" w14:textId="74F5F742" w:rsidR="00A10D7D" w:rsidRPr="00A211AC" w:rsidRDefault="00A10D7D" w:rsidP="00A10D7D">
      <w:pPr>
        <w:spacing w:line="100" w:lineRule="atLeast"/>
        <w:ind w:left="720"/>
      </w:pPr>
      <w:r w:rsidRPr="00A211AC">
        <w:t>Jit and Manda both grew up in Baroda, Gujarat. Jit came here as a student to pursue his graduate work at Mississippi State University, after getting his mechanical and electrical engineering degrees from Gujarat University in India, and completed his master</w:t>
      </w:r>
      <w:r w:rsidR="00CB7199" w:rsidRPr="00A211AC">
        <w:t>’</w:t>
      </w:r>
      <w:r w:rsidRPr="00A211AC">
        <w:t>s degree in electrical engineering in 1970.  Manda came to USA to join Jit in Richmond, Virginia, and they moved to Syracuse in 1977.</w:t>
      </w:r>
    </w:p>
    <w:p w14:paraId="38360480" w14:textId="77777777" w:rsidR="00A10D7D" w:rsidRPr="00A211AC" w:rsidRDefault="00A10D7D" w:rsidP="00CB7199">
      <w:pPr>
        <w:spacing w:line="100" w:lineRule="atLeast"/>
      </w:pPr>
    </w:p>
    <w:p w14:paraId="0B57729A" w14:textId="77777777" w:rsidR="00A10D7D" w:rsidRPr="00A211AC" w:rsidRDefault="00A10D7D" w:rsidP="00A10D7D">
      <w:pPr>
        <w:spacing w:line="100" w:lineRule="atLeast"/>
        <w:ind w:left="720"/>
      </w:pPr>
      <w:r w:rsidRPr="00A211AC">
        <w:t xml:space="preserve">Jit and Manda are both very active in various organizations.  Jit was one of the founding members of ICRCC and served as a Vice President and a treasurer for several years in 1980s.  He was also very active in JAINA, a national organization for members of the Jain Community in North America with approximately 100,000 members in nearly 75 Jain Centers; he was a treasurer of JAINA and a Chairman of the membership committee. He also served on the OCRRA (Onondaga County Recovery and Recycling Agency) Board for seven years.  Manda actively participates in various charity organizations such as American Red Cross and World Community Service of JAINA.  One of her notable activities is supplying groceries to many needy families in Baroda every year.  </w:t>
      </w:r>
    </w:p>
    <w:p w14:paraId="34D43817" w14:textId="77777777" w:rsidR="00A10D7D" w:rsidRPr="00A211AC" w:rsidRDefault="00A10D7D" w:rsidP="00A10D7D">
      <w:pPr>
        <w:suppressAutoHyphens w:val="0"/>
        <w:rPr>
          <w:rFonts w:asciiTheme="minorHAnsi" w:hAnsiTheme="minorHAnsi"/>
        </w:rPr>
      </w:pPr>
    </w:p>
    <w:p w14:paraId="7189B3EB" w14:textId="77777777" w:rsidR="00A10D7D" w:rsidRDefault="00A10D7D">
      <w:pPr>
        <w:suppressAutoHyphens w:val="0"/>
        <w:rPr>
          <w:rFonts w:asciiTheme="minorHAnsi" w:hAnsiTheme="minorHAnsi"/>
          <w:b/>
          <w:sz w:val="28"/>
          <w:szCs w:val="28"/>
        </w:rPr>
      </w:pPr>
    </w:p>
    <w:p w14:paraId="00E4A35F" w14:textId="77777777" w:rsidR="00A10D7D" w:rsidRDefault="00A10D7D" w:rsidP="00A10D7D">
      <w:pPr>
        <w:suppressAutoHyphens w:val="0"/>
        <w:jc w:val="center"/>
        <w:rPr>
          <w:rFonts w:asciiTheme="minorHAnsi" w:hAnsiTheme="minorHAnsi"/>
          <w:i/>
          <w:sz w:val="28"/>
          <w:szCs w:val="28"/>
        </w:rPr>
      </w:pPr>
    </w:p>
    <w:p w14:paraId="50DDCCEC" w14:textId="6E3FAE35" w:rsidR="005607F0" w:rsidRDefault="00704709" w:rsidP="005607F0">
      <w:pPr>
        <w:suppressAutoHyphens w:val="0"/>
        <w:jc w:val="center"/>
        <w:rPr>
          <w:sz w:val="32"/>
          <w:szCs w:val="32"/>
        </w:rPr>
      </w:pPr>
      <w:r w:rsidRPr="00A10D7D">
        <w:rPr>
          <w:rFonts w:asciiTheme="minorHAnsi" w:hAnsiTheme="minorHAnsi"/>
          <w:sz w:val="28"/>
          <w:szCs w:val="28"/>
        </w:rPr>
        <w:br w:type="page"/>
      </w:r>
      <w:r w:rsidR="00A10D7D">
        <w:rPr>
          <w:b/>
        </w:rPr>
        <w:lastRenderedPageBreak/>
        <w:t xml:space="preserve"> </w:t>
      </w:r>
      <w:r w:rsidR="005607F0">
        <w:rPr>
          <w:rFonts w:asciiTheme="minorHAnsi" w:hAnsiTheme="minorHAnsi"/>
          <w:b/>
          <w:sz w:val="28"/>
          <w:szCs w:val="28"/>
        </w:rPr>
        <w:t xml:space="preserve">Permanent Member Profiles: </w:t>
      </w:r>
      <w:proofErr w:type="spellStart"/>
      <w:r w:rsidR="005607F0" w:rsidRPr="005607F0">
        <w:rPr>
          <w:rFonts w:asciiTheme="minorHAnsi" w:hAnsiTheme="minorHAnsi"/>
          <w:b/>
          <w:sz w:val="28"/>
          <w:szCs w:val="28"/>
        </w:rPr>
        <w:t>Neerja</w:t>
      </w:r>
      <w:proofErr w:type="spellEnd"/>
      <w:r w:rsidR="005607F0" w:rsidRPr="005607F0">
        <w:rPr>
          <w:rFonts w:asciiTheme="minorHAnsi" w:hAnsiTheme="minorHAnsi"/>
          <w:b/>
          <w:sz w:val="28"/>
          <w:szCs w:val="28"/>
        </w:rPr>
        <w:t xml:space="preserve"> Vajpayee and </w:t>
      </w:r>
      <w:proofErr w:type="spellStart"/>
      <w:r w:rsidR="005607F0" w:rsidRPr="005607F0">
        <w:rPr>
          <w:rFonts w:asciiTheme="minorHAnsi" w:hAnsiTheme="minorHAnsi"/>
          <w:b/>
          <w:sz w:val="28"/>
          <w:szCs w:val="28"/>
        </w:rPr>
        <w:t>Ajeet</w:t>
      </w:r>
      <w:proofErr w:type="spellEnd"/>
      <w:r w:rsidR="005607F0" w:rsidRPr="005607F0">
        <w:rPr>
          <w:rFonts w:asciiTheme="minorHAnsi" w:hAnsiTheme="minorHAnsi"/>
          <w:b/>
          <w:sz w:val="28"/>
          <w:szCs w:val="28"/>
        </w:rPr>
        <w:t xml:space="preserve"> </w:t>
      </w:r>
      <w:proofErr w:type="spellStart"/>
      <w:r w:rsidR="005607F0" w:rsidRPr="005607F0">
        <w:rPr>
          <w:rFonts w:asciiTheme="minorHAnsi" w:hAnsiTheme="minorHAnsi"/>
          <w:b/>
          <w:sz w:val="28"/>
          <w:szCs w:val="28"/>
        </w:rPr>
        <w:t>Gajra</w:t>
      </w:r>
      <w:proofErr w:type="spellEnd"/>
      <w:r w:rsidR="005607F0">
        <w:rPr>
          <w:sz w:val="32"/>
          <w:szCs w:val="32"/>
        </w:rPr>
        <w:t xml:space="preserve"> </w:t>
      </w:r>
    </w:p>
    <w:p w14:paraId="04A6C32F" w14:textId="77777777" w:rsidR="00D607DA" w:rsidRPr="005607F0" w:rsidRDefault="00D607DA" w:rsidP="005607F0">
      <w:pPr>
        <w:suppressAutoHyphens w:val="0"/>
        <w:jc w:val="center"/>
        <w:rPr>
          <w:rFonts w:asciiTheme="minorHAnsi" w:hAnsiTheme="minorHAnsi"/>
          <w:b/>
          <w:sz w:val="28"/>
          <w:szCs w:val="28"/>
        </w:rPr>
      </w:pPr>
    </w:p>
    <w:p w14:paraId="680B688D" w14:textId="5E9E9501" w:rsidR="005607F0" w:rsidRDefault="00D607DA" w:rsidP="00D607DA">
      <w:pPr>
        <w:jc w:val="center"/>
        <w:rPr>
          <w:sz w:val="32"/>
          <w:szCs w:val="32"/>
        </w:rPr>
      </w:pPr>
      <w:r>
        <w:rPr>
          <w:noProof/>
          <w:sz w:val="32"/>
          <w:szCs w:val="32"/>
          <w:lang w:eastAsia="en-US"/>
        </w:rPr>
        <w:drawing>
          <wp:inline distT="0" distB="0" distL="0" distR="0" wp14:anchorId="642FEEBE" wp14:editId="57484472">
            <wp:extent cx="1586204" cy="2113364"/>
            <wp:effectExtent l="0" t="0" r="0" b="0"/>
            <wp:docPr id="1" name="Picture 1"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SizeRend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3017" cy="2149088"/>
                    </a:xfrm>
                    <a:prstGeom prst="rect">
                      <a:avLst/>
                    </a:prstGeom>
                    <a:noFill/>
                    <a:ln>
                      <a:noFill/>
                    </a:ln>
                  </pic:spPr>
                </pic:pic>
              </a:graphicData>
            </a:graphic>
          </wp:inline>
        </w:drawing>
      </w:r>
    </w:p>
    <w:p w14:paraId="0A76A50E" w14:textId="77777777" w:rsidR="00D607DA" w:rsidRDefault="00D607DA" w:rsidP="005607F0">
      <w:pPr>
        <w:ind w:left="720"/>
        <w:rPr>
          <w:rFonts w:asciiTheme="minorHAnsi" w:hAnsiTheme="minorHAnsi"/>
          <w:sz w:val="22"/>
          <w:szCs w:val="22"/>
        </w:rPr>
      </w:pPr>
    </w:p>
    <w:p w14:paraId="18B6DBDE" w14:textId="5C1544DF" w:rsidR="005607F0" w:rsidRPr="00A211AC" w:rsidRDefault="005607F0" w:rsidP="005607F0">
      <w:pPr>
        <w:ind w:left="720"/>
        <w:rPr>
          <w:rFonts w:cs="Arial"/>
        </w:rPr>
      </w:pPr>
      <w:proofErr w:type="spellStart"/>
      <w:r w:rsidRPr="00A211AC">
        <w:rPr>
          <w:rFonts w:cs="Arial"/>
        </w:rPr>
        <w:t>Neerja</w:t>
      </w:r>
      <w:proofErr w:type="spellEnd"/>
      <w:r w:rsidRPr="00A211AC">
        <w:rPr>
          <w:rFonts w:cs="Arial"/>
        </w:rPr>
        <w:t xml:space="preserve"> and </w:t>
      </w:r>
      <w:proofErr w:type="spellStart"/>
      <w:r w:rsidRPr="00A211AC">
        <w:rPr>
          <w:rFonts w:cs="Arial"/>
        </w:rPr>
        <w:t>Ajeet</w:t>
      </w:r>
      <w:proofErr w:type="spellEnd"/>
      <w:r w:rsidRPr="00A211AC">
        <w:rPr>
          <w:rFonts w:cs="Arial"/>
        </w:rPr>
        <w:t xml:space="preserve"> </w:t>
      </w:r>
      <w:proofErr w:type="spellStart"/>
      <w:r w:rsidRPr="00A211AC">
        <w:rPr>
          <w:rFonts w:cs="Arial"/>
        </w:rPr>
        <w:t>Gajra</w:t>
      </w:r>
      <w:proofErr w:type="spellEnd"/>
      <w:r w:rsidRPr="00A211AC">
        <w:rPr>
          <w:rFonts w:cs="Arial"/>
        </w:rPr>
        <w:t xml:space="preserve"> came to this country in late 90's.  After completing their residencies and fellowships in this country they both join</w:t>
      </w:r>
      <w:r w:rsidR="00262936">
        <w:rPr>
          <w:rFonts w:cs="Arial"/>
        </w:rPr>
        <w:t>ed</w:t>
      </w:r>
      <w:r w:rsidRPr="00A211AC">
        <w:rPr>
          <w:rFonts w:cs="Arial"/>
        </w:rPr>
        <w:t xml:space="preserve"> Upstate Medical University as faculty members. </w:t>
      </w:r>
      <w:proofErr w:type="spellStart"/>
      <w:r w:rsidRPr="00A211AC">
        <w:rPr>
          <w:rFonts w:cs="Arial"/>
        </w:rPr>
        <w:t>Ajeet</w:t>
      </w:r>
      <w:proofErr w:type="spellEnd"/>
      <w:r w:rsidRPr="00A211AC">
        <w:rPr>
          <w:rFonts w:cs="Arial"/>
        </w:rPr>
        <w:t xml:space="preserve"> is currently the medical director of the Upstate cancer center and also a Professor in the division of Hematology-Oncology at Upstate Medical University. </w:t>
      </w:r>
      <w:proofErr w:type="spellStart"/>
      <w:r w:rsidRPr="00A211AC">
        <w:rPr>
          <w:rFonts w:cs="Arial"/>
        </w:rPr>
        <w:t>Neerja</w:t>
      </w:r>
      <w:proofErr w:type="spellEnd"/>
      <w:r w:rsidRPr="00A211AC">
        <w:rPr>
          <w:rFonts w:cs="Arial"/>
        </w:rPr>
        <w:t xml:space="preserve"> was an Associate Professor in the Department of Pathology at Upstate Medical up until 2016 where she was actively involved in medical student teaching besides diagnostic work. She now practices at Oneida Health care center, is a partner in Oneida Pathology Associates and the director of clinical pathology. </w:t>
      </w:r>
    </w:p>
    <w:p w14:paraId="3A1D83AE" w14:textId="77777777" w:rsidR="005607F0" w:rsidRPr="00A211AC" w:rsidRDefault="005607F0" w:rsidP="005607F0">
      <w:pPr>
        <w:rPr>
          <w:rFonts w:cs="Arial"/>
        </w:rPr>
      </w:pPr>
    </w:p>
    <w:p w14:paraId="19516E40" w14:textId="77777777" w:rsidR="005607F0" w:rsidRPr="00A211AC" w:rsidRDefault="005607F0" w:rsidP="005607F0">
      <w:pPr>
        <w:ind w:left="720"/>
        <w:rPr>
          <w:rFonts w:cs="Arial"/>
        </w:rPr>
      </w:pPr>
      <w:proofErr w:type="spellStart"/>
      <w:r w:rsidRPr="00A211AC">
        <w:rPr>
          <w:rFonts w:cs="Arial"/>
        </w:rPr>
        <w:t>Neerja</w:t>
      </w:r>
      <w:proofErr w:type="spellEnd"/>
      <w:r w:rsidRPr="00A211AC">
        <w:rPr>
          <w:rFonts w:cs="Arial"/>
        </w:rPr>
        <w:t xml:space="preserve"> and </w:t>
      </w:r>
      <w:proofErr w:type="spellStart"/>
      <w:r w:rsidRPr="00A211AC">
        <w:rPr>
          <w:rFonts w:cs="Arial"/>
        </w:rPr>
        <w:t>Ajeet</w:t>
      </w:r>
      <w:proofErr w:type="spellEnd"/>
      <w:r w:rsidRPr="00A211AC">
        <w:rPr>
          <w:rFonts w:cs="Arial"/>
        </w:rPr>
        <w:t xml:space="preserve"> were born and brought up in New </w:t>
      </w:r>
      <w:proofErr w:type="gramStart"/>
      <w:r w:rsidRPr="00A211AC">
        <w:rPr>
          <w:rFonts w:cs="Arial"/>
        </w:rPr>
        <w:t>Delhi,</w:t>
      </w:r>
      <w:proofErr w:type="gramEnd"/>
      <w:r w:rsidRPr="00A211AC">
        <w:rPr>
          <w:rFonts w:cs="Arial"/>
        </w:rPr>
        <w:t xml:space="preserve"> both graduated from </w:t>
      </w:r>
      <w:proofErr w:type="spellStart"/>
      <w:r w:rsidRPr="00A211AC">
        <w:rPr>
          <w:rFonts w:cs="Arial"/>
        </w:rPr>
        <w:t>Maulana</w:t>
      </w:r>
      <w:proofErr w:type="spellEnd"/>
      <w:r w:rsidRPr="00A211AC">
        <w:rPr>
          <w:rFonts w:cs="Arial"/>
        </w:rPr>
        <w:t xml:space="preserve"> Azad Medical College in New Delhi and also completed their respective residencies in the same college.  After getting married in 1996, they came to this country.  They have two children, Ishan and </w:t>
      </w:r>
      <w:proofErr w:type="spellStart"/>
      <w:r w:rsidRPr="00A211AC">
        <w:rPr>
          <w:rFonts w:cs="Arial"/>
        </w:rPr>
        <w:t>Inika</w:t>
      </w:r>
      <w:proofErr w:type="spellEnd"/>
      <w:r w:rsidRPr="00A211AC">
        <w:rPr>
          <w:rFonts w:cs="Arial"/>
        </w:rPr>
        <w:t xml:space="preserve">.  Ishan is a senior in JD high school and </w:t>
      </w:r>
      <w:proofErr w:type="spellStart"/>
      <w:r w:rsidRPr="00A211AC">
        <w:rPr>
          <w:rFonts w:cs="Arial"/>
        </w:rPr>
        <w:t>Inika</w:t>
      </w:r>
      <w:proofErr w:type="spellEnd"/>
      <w:r w:rsidRPr="00A211AC">
        <w:rPr>
          <w:rFonts w:cs="Arial"/>
        </w:rPr>
        <w:t xml:space="preserve"> is in 8</w:t>
      </w:r>
      <w:r w:rsidRPr="00A211AC">
        <w:rPr>
          <w:rFonts w:cs="Arial"/>
          <w:vertAlign w:val="superscript"/>
        </w:rPr>
        <w:t>th</w:t>
      </w:r>
      <w:r w:rsidRPr="00A211AC">
        <w:rPr>
          <w:rFonts w:cs="Arial"/>
        </w:rPr>
        <w:t xml:space="preserve"> grade at JD Middle School.  Ishan will be graduating from high school this year and is headed for college.</w:t>
      </w:r>
    </w:p>
    <w:p w14:paraId="63FF3E07" w14:textId="77777777" w:rsidR="005607F0" w:rsidRPr="00A211AC" w:rsidRDefault="005607F0" w:rsidP="005607F0">
      <w:pPr>
        <w:ind w:left="1395"/>
        <w:rPr>
          <w:rFonts w:cs="Arial"/>
        </w:rPr>
      </w:pPr>
    </w:p>
    <w:p w14:paraId="51FB75E6" w14:textId="0C9AA54A" w:rsidR="005607F0" w:rsidRPr="00A211AC" w:rsidRDefault="005607F0" w:rsidP="005607F0">
      <w:pPr>
        <w:ind w:left="720"/>
        <w:rPr>
          <w:rFonts w:cs="Arial"/>
        </w:rPr>
      </w:pPr>
      <w:proofErr w:type="spellStart"/>
      <w:r w:rsidRPr="00A211AC">
        <w:rPr>
          <w:rFonts w:cs="Arial"/>
        </w:rPr>
        <w:t>Neerja</w:t>
      </w:r>
      <w:proofErr w:type="spellEnd"/>
      <w:r w:rsidRPr="00A211AC">
        <w:rPr>
          <w:rFonts w:cs="Arial"/>
        </w:rPr>
        <w:t xml:space="preserve"> served on the Board for three years from 2007-10.  In early 2000, she along with her friends organized a group for our young children that met twice a month at the Hindu temple.  The primary objective of the group was to expose our young children to Indian values, culture, and history.  Later on, children were also involved in learning various languages such as Hindi, Gujarati, Telugu, and Nepali.  During those years, children regularly participated in ICRCC Spring Festival; they have performed </w:t>
      </w:r>
      <w:r w:rsidR="00D607DA" w:rsidRPr="00A211AC">
        <w:rPr>
          <w:rFonts w:cs="Arial"/>
        </w:rPr>
        <w:t xml:space="preserve">in </w:t>
      </w:r>
      <w:r w:rsidRPr="00A211AC">
        <w:rPr>
          <w:rFonts w:cs="Arial"/>
        </w:rPr>
        <w:t>various plays and dances every year.</w:t>
      </w:r>
    </w:p>
    <w:p w14:paraId="36E6CCDA" w14:textId="77777777" w:rsidR="005607F0" w:rsidRPr="005607F0" w:rsidRDefault="005607F0" w:rsidP="005607F0">
      <w:pPr>
        <w:rPr>
          <w:rFonts w:asciiTheme="minorHAnsi" w:hAnsiTheme="minorHAnsi"/>
          <w:sz w:val="22"/>
          <w:szCs w:val="22"/>
        </w:rPr>
      </w:pPr>
    </w:p>
    <w:p w14:paraId="4F4D87EF" w14:textId="77777777" w:rsidR="005607F0" w:rsidRDefault="005607F0" w:rsidP="005607F0"/>
    <w:p w14:paraId="6C64B343" w14:textId="77777777" w:rsidR="005607F0" w:rsidRDefault="005607F0" w:rsidP="005607F0">
      <w:r>
        <w:t xml:space="preserve"> </w:t>
      </w:r>
    </w:p>
    <w:p w14:paraId="2FEAF46F" w14:textId="7A4509AD" w:rsidR="005607F0" w:rsidRDefault="005607F0">
      <w:pPr>
        <w:suppressAutoHyphens w:val="0"/>
        <w:rPr>
          <w:rFonts w:asciiTheme="minorHAnsi" w:hAnsiTheme="minorHAnsi"/>
          <w:sz w:val="28"/>
          <w:szCs w:val="28"/>
        </w:rPr>
      </w:pPr>
      <w:r>
        <w:rPr>
          <w:rFonts w:asciiTheme="minorHAnsi" w:hAnsiTheme="minorHAnsi"/>
          <w:sz w:val="28"/>
          <w:szCs w:val="28"/>
        </w:rPr>
        <w:br w:type="page"/>
      </w:r>
    </w:p>
    <w:p w14:paraId="45913233" w14:textId="77777777" w:rsidR="005A2D57" w:rsidRPr="00A10D7D" w:rsidRDefault="005A2D57" w:rsidP="00A10D7D">
      <w:pPr>
        <w:spacing w:line="100" w:lineRule="atLeast"/>
        <w:rPr>
          <w:rFonts w:asciiTheme="minorHAnsi" w:hAnsiTheme="minorHAnsi"/>
          <w:sz w:val="28"/>
          <w:szCs w:val="28"/>
        </w:rPr>
      </w:pPr>
    </w:p>
    <w:p w14:paraId="174F3046" w14:textId="77777777" w:rsidR="00297129" w:rsidRPr="00AC27C4" w:rsidRDefault="00297129">
      <w:pPr>
        <w:jc w:val="center"/>
        <w:rPr>
          <w:rFonts w:asciiTheme="minorHAnsi" w:hAnsiTheme="minorHAnsi"/>
          <w:b/>
          <w:sz w:val="32"/>
          <w:szCs w:val="28"/>
        </w:rPr>
      </w:pPr>
      <w:r w:rsidRPr="00AC27C4">
        <w:rPr>
          <w:rFonts w:asciiTheme="minorHAnsi" w:hAnsiTheme="minorHAnsi"/>
          <w:b/>
          <w:sz w:val="32"/>
          <w:szCs w:val="28"/>
        </w:rPr>
        <w:t>Graduation</w:t>
      </w:r>
    </w:p>
    <w:p w14:paraId="2B5EA3E0" w14:textId="77777777" w:rsidR="005A2D57" w:rsidRPr="00463D0D" w:rsidRDefault="005A2D57">
      <w:pPr>
        <w:jc w:val="center"/>
        <w:rPr>
          <w:rFonts w:asciiTheme="minorHAnsi" w:hAnsiTheme="minorHAnsi"/>
          <w:b/>
          <w:sz w:val="28"/>
          <w:szCs w:val="28"/>
        </w:rPr>
      </w:pPr>
    </w:p>
    <w:p w14:paraId="657380EE" w14:textId="77777777" w:rsidR="005A2D57" w:rsidRPr="00A211AC" w:rsidRDefault="005A2D57" w:rsidP="005A2D57">
      <w:pPr>
        <w:pStyle w:val="NormalWeb"/>
        <w:spacing w:before="0" w:beforeAutospacing="0" w:after="0" w:afterAutospacing="0" w:line="276" w:lineRule="auto"/>
        <w:rPr>
          <w:rFonts w:ascii="Arial" w:hAnsi="Arial" w:cs="Arial"/>
          <w:color w:val="000000"/>
        </w:rPr>
      </w:pPr>
      <w:r w:rsidRPr="00A211AC">
        <w:rPr>
          <w:rFonts w:ascii="Arial" w:hAnsi="Arial" w:cs="Arial"/>
          <w:b/>
          <w:bCs/>
          <w:color w:val="000000"/>
        </w:rPr>
        <w:t>Is your son or daughter graduating from high school this year? We want to know! </w:t>
      </w:r>
    </w:p>
    <w:p w14:paraId="1B2610BE" w14:textId="77777777" w:rsidR="005A2D57" w:rsidRPr="00A211AC" w:rsidRDefault="005A2D57" w:rsidP="005A2D57">
      <w:pPr>
        <w:pStyle w:val="NormalWeb"/>
        <w:spacing w:before="0" w:beforeAutospacing="0" w:after="0" w:afterAutospacing="0" w:line="276" w:lineRule="auto"/>
        <w:rPr>
          <w:rFonts w:ascii="Arial" w:hAnsi="Arial" w:cs="Arial"/>
          <w:color w:val="000000"/>
        </w:rPr>
      </w:pPr>
    </w:p>
    <w:p w14:paraId="1E5CFA2E" w14:textId="77777777" w:rsidR="005A2D57" w:rsidRPr="00A211AC" w:rsidRDefault="005A2D57" w:rsidP="005A2D57">
      <w:pPr>
        <w:pStyle w:val="NormalWeb"/>
        <w:spacing w:before="0" w:beforeAutospacing="0" w:after="0" w:afterAutospacing="0" w:line="276" w:lineRule="auto"/>
        <w:rPr>
          <w:rFonts w:ascii="Arial" w:hAnsi="Arial" w:cs="Arial"/>
          <w:color w:val="000000"/>
        </w:rPr>
      </w:pPr>
      <w:r w:rsidRPr="00A211AC">
        <w:rPr>
          <w:rFonts w:ascii="Arial" w:hAnsi="Arial" w:cs="Arial"/>
          <w:color w:val="000000"/>
        </w:rPr>
        <w:t>ICRCC will be recognizing area 2017 high school graduates during this year's Spring Festival in May. This is a voluntary program. If you would like to have your child recognized, please send an email to </w:t>
      </w:r>
      <w:hyperlink r:id="rId32" w:tgtFrame="_blank" w:history="1">
        <w:r w:rsidRPr="00A211AC">
          <w:rPr>
            <w:rStyle w:val="Hyperlink"/>
            <w:rFonts w:ascii="Arial" w:hAnsi="Arial" w:cs="Arial"/>
          </w:rPr>
          <w:t>smkollal@hotmail.com</w:t>
        </w:r>
      </w:hyperlink>
      <w:r w:rsidRPr="00A211AC">
        <w:rPr>
          <w:rFonts w:ascii="Arial" w:hAnsi="Arial" w:cs="Arial"/>
          <w:color w:val="000000"/>
        </w:rPr>
        <w:t> or  </w:t>
      </w:r>
    </w:p>
    <w:p w14:paraId="6FF6702E" w14:textId="77777777" w:rsidR="005A2D57" w:rsidRPr="00A211AC" w:rsidRDefault="00AD3428" w:rsidP="005A2D57">
      <w:pPr>
        <w:pStyle w:val="NormalWeb"/>
        <w:spacing w:before="0" w:beforeAutospacing="0" w:after="0" w:afterAutospacing="0" w:line="276" w:lineRule="auto"/>
        <w:rPr>
          <w:rFonts w:ascii="Arial" w:hAnsi="Arial" w:cs="Arial"/>
          <w:color w:val="000000"/>
        </w:rPr>
      </w:pPr>
      <w:hyperlink r:id="rId33" w:tgtFrame="_blank" w:history="1">
        <w:r w:rsidR="005A2D57" w:rsidRPr="00A211AC">
          <w:rPr>
            <w:rStyle w:val="Hyperlink"/>
            <w:rFonts w:ascii="Arial" w:hAnsi="Arial" w:cs="Arial"/>
          </w:rPr>
          <w:t>pchigat@hotmail.com</w:t>
        </w:r>
      </w:hyperlink>
      <w:r w:rsidR="005A2D57" w:rsidRPr="00A211AC">
        <w:rPr>
          <w:rFonts w:ascii="Arial" w:hAnsi="Arial" w:cs="Arial"/>
          <w:color w:val="000000"/>
        </w:rPr>
        <w:t> with the following information:</w:t>
      </w:r>
    </w:p>
    <w:p w14:paraId="5C3A7AC3" w14:textId="77777777" w:rsidR="005A2D57" w:rsidRPr="00A211AC" w:rsidRDefault="005A2D57" w:rsidP="005A2D57">
      <w:pPr>
        <w:numPr>
          <w:ilvl w:val="0"/>
          <w:numId w:val="9"/>
        </w:numPr>
        <w:suppressAutoHyphens w:val="0"/>
        <w:spacing w:before="100" w:beforeAutospacing="1" w:after="100" w:afterAutospacing="1" w:line="276" w:lineRule="auto"/>
        <w:rPr>
          <w:rFonts w:cs="Arial"/>
          <w:color w:val="000000"/>
        </w:rPr>
      </w:pPr>
      <w:r w:rsidRPr="00A211AC">
        <w:rPr>
          <w:rFonts w:cs="Arial"/>
          <w:color w:val="000000"/>
        </w:rPr>
        <w:t>Child's name, age, high school</w:t>
      </w:r>
    </w:p>
    <w:p w14:paraId="4A8473F7" w14:textId="77777777" w:rsidR="005A2D57" w:rsidRPr="00A211AC" w:rsidRDefault="005A2D57" w:rsidP="005A2D57">
      <w:pPr>
        <w:numPr>
          <w:ilvl w:val="0"/>
          <w:numId w:val="9"/>
        </w:numPr>
        <w:suppressAutoHyphens w:val="0"/>
        <w:spacing w:before="100" w:beforeAutospacing="1" w:after="100" w:afterAutospacing="1" w:line="276" w:lineRule="auto"/>
        <w:rPr>
          <w:rFonts w:cs="Arial"/>
          <w:color w:val="000000"/>
        </w:rPr>
      </w:pPr>
      <w:r w:rsidRPr="00A211AC">
        <w:rPr>
          <w:rFonts w:cs="Arial"/>
          <w:color w:val="000000"/>
        </w:rPr>
        <w:t>Parent's name(s), town of residence</w:t>
      </w:r>
    </w:p>
    <w:p w14:paraId="56619E80" w14:textId="77777777" w:rsidR="005A2D57" w:rsidRPr="00A211AC" w:rsidRDefault="005A2D57" w:rsidP="005A2D57">
      <w:pPr>
        <w:numPr>
          <w:ilvl w:val="0"/>
          <w:numId w:val="9"/>
        </w:numPr>
        <w:suppressAutoHyphens w:val="0"/>
        <w:spacing w:before="100" w:beforeAutospacing="1" w:after="100" w:afterAutospacing="1" w:line="276" w:lineRule="auto"/>
        <w:rPr>
          <w:rFonts w:cs="Arial"/>
          <w:color w:val="000000"/>
        </w:rPr>
      </w:pPr>
      <w:r w:rsidRPr="00A211AC">
        <w:rPr>
          <w:rFonts w:cs="Arial"/>
          <w:color w:val="000000"/>
        </w:rPr>
        <w:t>Child's future plans (college, job, military, travel)</w:t>
      </w:r>
    </w:p>
    <w:p w14:paraId="7A0A712F" w14:textId="77777777" w:rsidR="005A2D57" w:rsidRPr="00A211AC" w:rsidRDefault="005A2D57" w:rsidP="005A2D57">
      <w:pPr>
        <w:numPr>
          <w:ilvl w:val="0"/>
          <w:numId w:val="9"/>
        </w:numPr>
        <w:suppressAutoHyphens w:val="0"/>
        <w:spacing w:before="100" w:beforeAutospacing="1" w:after="100" w:afterAutospacing="1" w:line="276" w:lineRule="auto"/>
        <w:rPr>
          <w:rFonts w:cs="Arial"/>
          <w:color w:val="000000"/>
        </w:rPr>
      </w:pPr>
      <w:r w:rsidRPr="00A211AC">
        <w:rPr>
          <w:rFonts w:cs="Arial"/>
          <w:color w:val="000000"/>
        </w:rPr>
        <w:t>A brief synopsis of child's achievements (academic honors, sports, </w:t>
      </w:r>
      <w:proofErr w:type="spellStart"/>
      <w:r w:rsidRPr="00A211AC">
        <w:rPr>
          <w:rFonts w:cs="Arial"/>
          <w:color w:val="000000"/>
        </w:rPr>
        <w:t>extracurriculuars</w:t>
      </w:r>
      <w:proofErr w:type="spellEnd"/>
      <w:r w:rsidRPr="00A211AC">
        <w:rPr>
          <w:rFonts w:cs="Arial"/>
          <w:color w:val="000000"/>
        </w:rPr>
        <w:t>).</w:t>
      </w:r>
    </w:p>
    <w:p w14:paraId="7DA50C5C" w14:textId="12B597E8" w:rsidR="005A2D57" w:rsidRPr="00A211AC" w:rsidRDefault="005A2D57" w:rsidP="005A2D57">
      <w:pPr>
        <w:pStyle w:val="NormalWeb"/>
        <w:spacing w:before="0" w:beforeAutospacing="0" w:after="0" w:afterAutospacing="0" w:line="276" w:lineRule="auto"/>
        <w:rPr>
          <w:rFonts w:ascii="Arial" w:hAnsi="Arial" w:cs="Arial"/>
          <w:color w:val="000000"/>
        </w:rPr>
      </w:pPr>
      <w:r w:rsidRPr="00A211AC">
        <w:rPr>
          <w:rFonts w:ascii="Arial" w:hAnsi="Arial" w:cs="Arial"/>
          <w:i/>
          <w:iCs/>
          <w:color w:val="000000"/>
        </w:rPr>
        <w:t>Please note that program organizers reserve the right to edit child's achievement list for length.</w:t>
      </w:r>
    </w:p>
    <w:p w14:paraId="05773833" w14:textId="77777777" w:rsidR="002E14C3" w:rsidRDefault="002E14C3">
      <w:pPr>
        <w:pBdr>
          <w:bottom w:val="single" w:sz="6" w:space="1" w:color="auto"/>
        </w:pBdr>
        <w:suppressAutoHyphens w:val="0"/>
        <w:rPr>
          <w:rFonts w:ascii="Times New Roman" w:hAnsi="Times New Roman"/>
          <w:lang w:eastAsia="en-US"/>
        </w:rPr>
      </w:pPr>
    </w:p>
    <w:p w14:paraId="0AFB2EFF" w14:textId="77777777" w:rsidR="002E14C3" w:rsidRDefault="002E14C3">
      <w:pPr>
        <w:suppressAutoHyphens w:val="0"/>
        <w:rPr>
          <w:rFonts w:ascii="Times New Roman" w:hAnsi="Times New Roman"/>
          <w:lang w:eastAsia="en-US"/>
        </w:rPr>
      </w:pPr>
    </w:p>
    <w:p w14:paraId="1B1BA853" w14:textId="77777777" w:rsidR="00CB7199" w:rsidRDefault="00CB7199">
      <w:pPr>
        <w:suppressAutoHyphens w:val="0"/>
        <w:rPr>
          <w:rFonts w:asciiTheme="minorHAnsi" w:hAnsiTheme="minorHAnsi"/>
          <w:b/>
          <w:color w:val="000000" w:themeColor="text1"/>
          <w:szCs w:val="22"/>
          <w:lang w:eastAsia="en-US"/>
        </w:rPr>
      </w:pPr>
    </w:p>
    <w:p w14:paraId="61469CF7" w14:textId="77777777" w:rsidR="002E14C3" w:rsidRPr="00A211AC" w:rsidRDefault="002E14C3">
      <w:pPr>
        <w:suppressAutoHyphens w:val="0"/>
        <w:rPr>
          <w:rFonts w:asciiTheme="minorHAnsi" w:hAnsiTheme="minorHAnsi"/>
          <w:b/>
          <w:color w:val="000000" w:themeColor="text1"/>
          <w:sz w:val="32"/>
          <w:szCs w:val="22"/>
          <w:lang w:eastAsia="en-US"/>
        </w:rPr>
      </w:pPr>
      <w:r w:rsidRPr="00A211AC">
        <w:rPr>
          <w:rFonts w:asciiTheme="minorHAnsi" w:hAnsiTheme="minorHAnsi"/>
          <w:b/>
          <w:color w:val="000000" w:themeColor="text1"/>
          <w:sz w:val="32"/>
          <w:szCs w:val="22"/>
          <w:lang w:eastAsia="en-US"/>
        </w:rPr>
        <w:t>Events of Interest:</w:t>
      </w:r>
    </w:p>
    <w:p w14:paraId="7BC205B2" w14:textId="77777777" w:rsidR="002E14C3" w:rsidRPr="00C03CAA" w:rsidRDefault="002E14C3" w:rsidP="002E14C3">
      <w:pPr>
        <w:suppressAutoHyphens w:val="0"/>
        <w:ind w:left="2880"/>
        <w:jc w:val="both"/>
        <w:rPr>
          <w:rFonts w:asciiTheme="minorHAnsi" w:hAnsiTheme="minorHAnsi"/>
          <w:color w:val="000000" w:themeColor="text1"/>
          <w:szCs w:val="22"/>
          <w:lang w:eastAsia="en-US"/>
        </w:rPr>
      </w:pPr>
    </w:p>
    <w:p w14:paraId="560D7CB9" w14:textId="149697E1" w:rsidR="00AD1757" w:rsidRPr="00A211AC" w:rsidRDefault="00AD1757" w:rsidP="00AD1757">
      <w:pPr>
        <w:suppressAutoHyphens w:val="0"/>
        <w:rPr>
          <w:rFonts w:cs="Arial"/>
          <w:color w:val="000000" w:themeColor="text1"/>
          <w:szCs w:val="22"/>
          <w:lang w:eastAsia="en-US"/>
        </w:rPr>
      </w:pPr>
      <w:r w:rsidRPr="00A211AC">
        <w:rPr>
          <w:rFonts w:cs="Arial"/>
          <w:b/>
          <w:color w:val="000000" w:themeColor="text1"/>
          <w:szCs w:val="22"/>
          <w:lang w:eastAsia="en-US"/>
        </w:rPr>
        <w:t>3/25 (Saturday), 7PM:</w:t>
      </w:r>
      <w:r w:rsidRPr="00A211AC">
        <w:rPr>
          <w:rFonts w:cs="Arial"/>
          <w:color w:val="000000" w:themeColor="text1"/>
          <w:szCs w:val="22"/>
          <w:lang w:eastAsia="en-US"/>
        </w:rPr>
        <w:t xml:space="preserve"> </w:t>
      </w:r>
      <w:proofErr w:type="spellStart"/>
      <w:r w:rsidRPr="00A211AC">
        <w:rPr>
          <w:rFonts w:cs="Arial"/>
          <w:color w:val="000000" w:themeColor="text1"/>
          <w:szCs w:val="22"/>
          <w:lang w:eastAsia="en-US"/>
        </w:rPr>
        <w:t>Kathak</w:t>
      </w:r>
      <w:proofErr w:type="spellEnd"/>
      <w:r w:rsidRPr="00A211AC">
        <w:rPr>
          <w:rFonts w:cs="Arial"/>
          <w:color w:val="000000" w:themeColor="text1"/>
          <w:szCs w:val="22"/>
          <w:lang w:eastAsia="en-US"/>
        </w:rPr>
        <w:t xml:space="preserve"> dance recital by </w:t>
      </w:r>
      <w:proofErr w:type="spellStart"/>
      <w:r w:rsidRPr="00A211AC">
        <w:rPr>
          <w:rFonts w:cs="Arial"/>
          <w:color w:val="000000" w:themeColor="text1"/>
          <w:spacing w:val="-4"/>
          <w:szCs w:val="22"/>
          <w:shd w:val="clear" w:color="auto" w:fill="FFFFFF"/>
          <w:lang w:eastAsia="en-US"/>
        </w:rPr>
        <w:t>Labonee</w:t>
      </w:r>
      <w:proofErr w:type="spellEnd"/>
      <w:r w:rsidRPr="00A211AC">
        <w:rPr>
          <w:rFonts w:cs="Arial"/>
          <w:color w:val="000000" w:themeColor="text1"/>
          <w:spacing w:val="-4"/>
          <w:szCs w:val="22"/>
          <w:shd w:val="clear" w:color="auto" w:fill="FFFFFF"/>
          <w:lang w:eastAsia="en-US"/>
        </w:rPr>
        <w:t xml:space="preserve"> </w:t>
      </w:r>
      <w:proofErr w:type="spellStart"/>
      <w:r w:rsidRPr="00A211AC">
        <w:rPr>
          <w:rFonts w:cs="Arial"/>
          <w:color w:val="000000" w:themeColor="text1"/>
          <w:spacing w:val="-4"/>
          <w:szCs w:val="22"/>
          <w:shd w:val="clear" w:color="auto" w:fill="FFFFFF"/>
          <w:lang w:eastAsia="en-US"/>
        </w:rPr>
        <w:t>Mohanta</w:t>
      </w:r>
      <w:proofErr w:type="spellEnd"/>
      <w:r w:rsidRPr="00A211AC">
        <w:rPr>
          <w:rFonts w:cs="Arial"/>
          <w:color w:val="000000" w:themeColor="text1"/>
          <w:spacing w:val="-4"/>
          <w:szCs w:val="22"/>
          <w:shd w:val="clear" w:color="auto" w:fill="FFFFFF"/>
          <w:lang w:eastAsia="en-US"/>
        </w:rPr>
        <w:t xml:space="preserve">, </w:t>
      </w:r>
      <w:r w:rsidRPr="00A211AC">
        <w:rPr>
          <w:rFonts w:cs="Arial"/>
          <w:color w:val="000000" w:themeColor="text1"/>
          <w:spacing w:val="-4"/>
          <w:szCs w:val="22"/>
          <w:shd w:val="clear" w:color="auto" w:fill="FFFFFF"/>
        </w:rPr>
        <w:t>accompanied by</w:t>
      </w:r>
      <w:r w:rsidRPr="00A211AC">
        <w:rPr>
          <w:rStyle w:val="apple-converted-space"/>
          <w:rFonts w:cs="Arial"/>
          <w:color w:val="000000" w:themeColor="text1"/>
          <w:spacing w:val="-4"/>
          <w:szCs w:val="22"/>
          <w:shd w:val="clear" w:color="auto" w:fill="FFFFFF"/>
        </w:rPr>
        <w:t> </w:t>
      </w:r>
      <w:hyperlink r:id="rId34" w:history="1">
        <w:r w:rsidRPr="00A211AC">
          <w:rPr>
            <w:rStyle w:val="Hyperlink"/>
            <w:rFonts w:cs="Arial"/>
            <w:color w:val="000000" w:themeColor="text1"/>
            <w:spacing w:val="-4"/>
            <w:szCs w:val="22"/>
          </w:rPr>
          <w:t>Indradeep Ghosh</w:t>
        </w:r>
      </w:hyperlink>
      <w:r w:rsidRPr="00A211AC">
        <w:rPr>
          <w:rStyle w:val="apple-converted-space"/>
          <w:rFonts w:cs="Arial"/>
          <w:color w:val="000000" w:themeColor="text1"/>
          <w:spacing w:val="-4"/>
          <w:szCs w:val="22"/>
          <w:shd w:val="clear" w:color="auto" w:fill="FFFFFF"/>
        </w:rPr>
        <w:t> </w:t>
      </w:r>
      <w:r w:rsidRPr="00A211AC">
        <w:rPr>
          <w:rFonts w:cs="Arial"/>
          <w:color w:val="000000" w:themeColor="text1"/>
          <w:spacing w:val="-4"/>
          <w:szCs w:val="22"/>
          <w:shd w:val="clear" w:color="auto" w:fill="FFFFFF"/>
        </w:rPr>
        <w:t>on the violin,</w:t>
      </w:r>
      <w:r w:rsidRPr="00A211AC">
        <w:rPr>
          <w:rStyle w:val="apple-converted-space"/>
          <w:rFonts w:cs="Arial"/>
          <w:color w:val="000000" w:themeColor="text1"/>
          <w:spacing w:val="-4"/>
          <w:szCs w:val="22"/>
          <w:shd w:val="clear" w:color="auto" w:fill="FFFFFF"/>
        </w:rPr>
        <w:t> </w:t>
      </w:r>
      <w:hyperlink r:id="rId35" w:history="1">
        <w:r w:rsidRPr="00A211AC">
          <w:rPr>
            <w:rStyle w:val="Hyperlink"/>
            <w:rFonts w:cs="Arial"/>
            <w:color w:val="000000" w:themeColor="text1"/>
            <w:spacing w:val="-4"/>
            <w:szCs w:val="22"/>
          </w:rPr>
          <w:t>Jay Gandhi</w:t>
        </w:r>
      </w:hyperlink>
      <w:r w:rsidRPr="00A211AC">
        <w:rPr>
          <w:rStyle w:val="apple-converted-space"/>
          <w:rFonts w:cs="Arial"/>
          <w:color w:val="000000" w:themeColor="text1"/>
          <w:spacing w:val="-4"/>
          <w:szCs w:val="22"/>
          <w:shd w:val="clear" w:color="auto" w:fill="FFFFFF"/>
        </w:rPr>
        <w:t> </w:t>
      </w:r>
      <w:r w:rsidRPr="00A211AC">
        <w:rPr>
          <w:rFonts w:cs="Arial"/>
          <w:color w:val="000000" w:themeColor="text1"/>
          <w:spacing w:val="-4"/>
          <w:szCs w:val="22"/>
          <w:shd w:val="clear" w:color="auto" w:fill="FFFFFF"/>
        </w:rPr>
        <w:t>on the flute, and</w:t>
      </w:r>
      <w:r w:rsidRPr="00A211AC">
        <w:rPr>
          <w:rStyle w:val="apple-converted-space"/>
          <w:rFonts w:cs="Arial"/>
          <w:color w:val="000000" w:themeColor="text1"/>
          <w:spacing w:val="-4"/>
          <w:szCs w:val="22"/>
          <w:shd w:val="clear" w:color="auto" w:fill="FFFFFF"/>
        </w:rPr>
        <w:t> </w:t>
      </w:r>
      <w:hyperlink r:id="rId36" w:history="1">
        <w:r w:rsidRPr="00A211AC">
          <w:rPr>
            <w:rStyle w:val="Hyperlink"/>
            <w:rFonts w:cs="Arial"/>
            <w:color w:val="000000" w:themeColor="text1"/>
            <w:spacing w:val="-4"/>
            <w:szCs w:val="22"/>
          </w:rPr>
          <w:t>Indranil Mallick</w:t>
        </w:r>
      </w:hyperlink>
      <w:r w:rsidRPr="00A211AC">
        <w:rPr>
          <w:rFonts w:cs="Arial"/>
          <w:color w:val="000000" w:themeColor="text1"/>
          <w:szCs w:val="22"/>
        </w:rPr>
        <w:t xml:space="preserve"> </w:t>
      </w:r>
      <w:r w:rsidRPr="00A211AC">
        <w:rPr>
          <w:rFonts w:cs="Arial"/>
          <w:color w:val="000000" w:themeColor="text1"/>
          <w:spacing w:val="-4"/>
          <w:szCs w:val="22"/>
          <w:shd w:val="clear" w:color="auto" w:fill="FFFFFF"/>
        </w:rPr>
        <w:t xml:space="preserve">on the </w:t>
      </w:r>
      <w:proofErr w:type="spellStart"/>
      <w:r w:rsidRPr="00A211AC">
        <w:rPr>
          <w:rFonts w:cs="Arial"/>
          <w:color w:val="000000" w:themeColor="text1"/>
          <w:spacing w:val="-4"/>
          <w:szCs w:val="22"/>
          <w:shd w:val="clear" w:color="auto" w:fill="FFFFFF"/>
        </w:rPr>
        <w:t>Tabla</w:t>
      </w:r>
      <w:proofErr w:type="spellEnd"/>
      <w:r w:rsidRPr="00A211AC">
        <w:rPr>
          <w:rFonts w:cs="Arial"/>
          <w:color w:val="000000" w:themeColor="text1"/>
          <w:spacing w:val="-4"/>
          <w:szCs w:val="22"/>
          <w:shd w:val="clear" w:color="auto" w:fill="FFFFFF"/>
        </w:rPr>
        <w:t>.</w:t>
      </w:r>
      <w:r w:rsidRPr="00A211AC">
        <w:rPr>
          <w:rFonts w:cs="Arial"/>
          <w:color w:val="000000" w:themeColor="text1"/>
          <w:szCs w:val="22"/>
          <w:lang w:eastAsia="en-US"/>
        </w:rPr>
        <w:t xml:space="preserve"> Location; SUNY ESF Marshall Auditorium, organized by SPICMACAY, Syracuse (</w:t>
      </w:r>
      <w:hyperlink r:id="rId37" w:history="1">
        <w:r w:rsidRPr="00A211AC">
          <w:rPr>
            <w:rStyle w:val="Hyperlink"/>
            <w:rFonts w:cs="Arial"/>
            <w:color w:val="000000" w:themeColor="text1"/>
            <w:szCs w:val="22"/>
            <w:lang w:eastAsia="en-US"/>
          </w:rPr>
          <w:t>https://www.facebook.com/spicmacay.su/)</w:t>
        </w:r>
      </w:hyperlink>
    </w:p>
    <w:p w14:paraId="0CE80B0C" w14:textId="77777777" w:rsidR="00AD1757" w:rsidRPr="00A211AC" w:rsidRDefault="00AD1757" w:rsidP="00AD1757">
      <w:pPr>
        <w:suppressAutoHyphens w:val="0"/>
        <w:rPr>
          <w:rFonts w:cs="Arial"/>
          <w:lang w:eastAsia="en-US"/>
        </w:rPr>
      </w:pPr>
    </w:p>
    <w:p w14:paraId="70D57996" w14:textId="5E76A770" w:rsidR="007226CD" w:rsidRPr="002E14C3" w:rsidRDefault="007226CD" w:rsidP="00AD1757">
      <w:pPr>
        <w:suppressAutoHyphens w:val="0"/>
        <w:rPr>
          <w:rFonts w:ascii="Times New Roman" w:hAnsi="Times New Roman"/>
          <w:lang w:eastAsia="en-US"/>
        </w:rPr>
      </w:pPr>
      <w:r w:rsidRPr="002E14C3">
        <w:rPr>
          <w:rFonts w:ascii="Times New Roman" w:hAnsi="Times New Roman"/>
          <w:lang w:eastAsia="en-US"/>
        </w:rPr>
        <w:br w:type="page"/>
      </w:r>
    </w:p>
    <w:p w14:paraId="2D3E280D" w14:textId="112224CB" w:rsidR="003275A6" w:rsidRDefault="00DC3BB5" w:rsidP="003275A6">
      <w:r w:rsidRPr="00DC3BB5">
        <w:rPr>
          <w:noProof/>
          <w:lang w:eastAsia="en-US"/>
        </w:rPr>
        <w:lastRenderedPageBreak/>
        <w:drawing>
          <wp:inline distT="0" distB="0" distL="0" distR="0" wp14:anchorId="65EA2A3A" wp14:editId="4F5F1AF4">
            <wp:extent cx="6400800" cy="8677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8677910"/>
                    </a:xfrm>
                    <a:prstGeom prst="rect">
                      <a:avLst/>
                    </a:prstGeom>
                  </pic:spPr>
                </pic:pic>
              </a:graphicData>
            </a:graphic>
          </wp:inline>
        </w:drawing>
      </w:r>
    </w:p>
    <w:p w14:paraId="449340A1" w14:textId="77777777" w:rsidR="003275A6" w:rsidRDefault="003275A6" w:rsidP="003275A6">
      <w:pPr>
        <w:jc w:val="center"/>
      </w:pPr>
      <w:r>
        <w:rPr>
          <w:b/>
          <w:bCs/>
          <w:sz w:val="32"/>
          <w:szCs w:val="32"/>
        </w:rPr>
        <w:lastRenderedPageBreak/>
        <w:t xml:space="preserve">Living Options for </w:t>
      </w:r>
      <w:proofErr w:type="gramStart"/>
      <w:r>
        <w:rPr>
          <w:b/>
          <w:bCs/>
          <w:sz w:val="32"/>
          <w:szCs w:val="32"/>
        </w:rPr>
        <w:t>Seniors</w:t>
      </w:r>
      <w:proofErr w:type="gramEnd"/>
      <w:r>
        <w:rPr>
          <w:b/>
          <w:bCs/>
          <w:sz w:val="32"/>
          <w:szCs w:val="32"/>
        </w:rPr>
        <w:t xml:space="preserve">  </w:t>
      </w:r>
    </w:p>
    <w:p w14:paraId="60234C62" w14:textId="66BA3B1F" w:rsidR="003275A6" w:rsidRPr="00A211AC" w:rsidRDefault="007226CD" w:rsidP="00D321C7">
      <w:pPr>
        <w:widowControl w:val="0"/>
        <w:autoSpaceDE w:val="0"/>
        <w:autoSpaceDN w:val="0"/>
        <w:adjustRightInd w:val="0"/>
        <w:spacing w:line="276" w:lineRule="auto"/>
        <w:jc w:val="right"/>
        <w:rPr>
          <w:rFonts w:cs="Arial"/>
        </w:rPr>
      </w:pPr>
      <w:r w:rsidRPr="00A211AC">
        <w:rPr>
          <w:rFonts w:cs="Arial"/>
        </w:rPr>
        <w:t xml:space="preserve">(Submitted by </w:t>
      </w:r>
      <w:r w:rsidRPr="00A211AC">
        <w:rPr>
          <w:rFonts w:cs="Arial"/>
          <w:i/>
        </w:rPr>
        <w:t>Ramesh Gaonkar</w:t>
      </w:r>
      <w:r w:rsidRPr="00A211AC">
        <w:rPr>
          <w:rFonts w:cs="Arial"/>
        </w:rPr>
        <w:t xml:space="preserve">) </w:t>
      </w:r>
    </w:p>
    <w:p w14:paraId="40CDE42C" w14:textId="263678A7" w:rsidR="006D70C7" w:rsidRPr="00A211AC" w:rsidRDefault="00D321C7" w:rsidP="006D70C7">
      <w:pPr>
        <w:spacing w:before="100" w:beforeAutospacing="1" w:after="100" w:afterAutospacing="1"/>
        <w:rPr>
          <w:rFonts w:cs="Arial"/>
          <w:color w:val="000000"/>
          <w:sz w:val="22"/>
          <w:lang w:eastAsia="en-US"/>
        </w:rPr>
      </w:pPr>
      <w:r w:rsidRPr="00A211AC">
        <w:rPr>
          <w:rFonts w:cs="Arial"/>
          <w:color w:val="000000"/>
          <w:sz w:val="22"/>
        </w:rPr>
        <w:t>Recently</w:t>
      </w:r>
      <w:r w:rsidR="006D70C7" w:rsidRPr="00A211AC">
        <w:rPr>
          <w:rFonts w:cs="Arial"/>
          <w:color w:val="000000"/>
          <w:sz w:val="22"/>
        </w:rPr>
        <w:t xml:space="preserve">, </w:t>
      </w:r>
      <w:r w:rsidRPr="00A211AC">
        <w:rPr>
          <w:rFonts w:cs="Arial"/>
          <w:color w:val="000000"/>
          <w:sz w:val="22"/>
        </w:rPr>
        <w:t>several</w:t>
      </w:r>
      <w:r w:rsidR="006D70C7" w:rsidRPr="00A211AC">
        <w:rPr>
          <w:rFonts w:cs="Arial"/>
          <w:color w:val="000000"/>
          <w:sz w:val="22"/>
        </w:rPr>
        <w:t xml:space="preserve"> interested ICRCC members gathered at the home of Drs. </w:t>
      </w:r>
      <w:proofErr w:type="spellStart"/>
      <w:r w:rsidR="006D70C7" w:rsidRPr="00A211AC">
        <w:rPr>
          <w:rFonts w:cs="Arial"/>
          <w:color w:val="000000"/>
          <w:sz w:val="22"/>
        </w:rPr>
        <w:t>Sabita</w:t>
      </w:r>
      <w:proofErr w:type="spellEnd"/>
      <w:r w:rsidR="006D70C7" w:rsidRPr="00A211AC">
        <w:rPr>
          <w:rFonts w:cs="Arial"/>
          <w:color w:val="000000"/>
          <w:sz w:val="22"/>
        </w:rPr>
        <w:t xml:space="preserve"> &amp; Kumar </w:t>
      </w:r>
      <w:proofErr w:type="spellStart"/>
      <w:r w:rsidR="006D70C7" w:rsidRPr="00A211AC">
        <w:rPr>
          <w:rFonts w:cs="Arial"/>
          <w:color w:val="000000"/>
          <w:sz w:val="22"/>
        </w:rPr>
        <w:t>Ashutosh</w:t>
      </w:r>
      <w:proofErr w:type="spellEnd"/>
      <w:r w:rsidR="006D70C7" w:rsidRPr="00A211AC">
        <w:rPr>
          <w:rFonts w:cs="Arial"/>
          <w:color w:val="000000"/>
          <w:sz w:val="22"/>
        </w:rPr>
        <w:t xml:space="preserve"> to discuss the needs and resources available in this area for those who are confronting some of the problems of aging. I presented a brief report on various senior residences and in-home programs coordinated through the Onondaga County/Office for Aging. Here is a brief summary.</w:t>
      </w:r>
    </w:p>
    <w:p w14:paraId="235DCB6A" w14:textId="44FB14B4" w:rsidR="006D70C7" w:rsidRPr="00A211AC" w:rsidRDefault="006D70C7" w:rsidP="00792611">
      <w:pPr>
        <w:spacing w:before="100" w:beforeAutospacing="1" w:after="100" w:afterAutospacing="1"/>
        <w:rPr>
          <w:rFonts w:cs="Arial"/>
          <w:color w:val="000000"/>
          <w:sz w:val="22"/>
        </w:rPr>
      </w:pPr>
      <w:r w:rsidRPr="00A211AC">
        <w:rPr>
          <w:rFonts w:cs="Arial"/>
          <w:color w:val="000000"/>
          <w:sz w:val="22"/>
        </w:rPr>
        <w:t xml:space="preserve">Indian American Seniors have multiple options: 1. </w:t>
      </w:r>
      <w:proofErr w:type="gramStart"/>
      <w:r w:rsidRPr="00A211AC">
        <w:rPr>
          <w:rFonts w:cs="Arial"/>
          <w:color w:val="000000"/>
          <w:sz w:val="22"/>
        </w:rPr>
        <w:t>Living</w:t>
      </w:r>
      <w:proofErr w:type="gramEnd"/>
      <w:r w:rsidRPr="00A211AC">
        <w:rPr>
          <w:rFonts w:cs="Arial"/>
          <w:color w:val="000000"/>
          <w:sz w:val="22"/>
        </w:rPr>
        <w:t xml:space="preserve"> in your own home, 2. Living in your home assisted by children living nearby, 3. Living with your children, 4. Returning to India, 5. Living in </w:t>
      </w:r>
      <w:r w:rsidR="00A211AC" w:rsidRPr="00A211AC">
        <w:rPr>
          <w:rFonts w:cs="Arial"/>
          <w:color w:val="000000"/>
          <w:sz w:val="22"/>
        </w:rPr>
        <w:t>a Senior community.  Each option</w:t>
      </w:r>
      <w:r w:rsidRPr="00A211AC">
        <w:rPr>
          <w:rFonts w:cs="Arial"/>
          <w:color w:val="000000"/>
          <w:sz w:val="22"/>
        </w:rPr>
        <w:t xml:space="preserve"> has its own issues.</w:t>
      </w:r>
      <w:r w:rsidR="00792611" w:rsidRPr="00A211AC">
        <w:rPr>
          <w:rFonts w:cs="Arial"/>
          <w:color w:val="000000"/>
          <w:sz w:val="22"/>
        </w:rPr>
        <w:t xml:space="preserve"> Below are </w:t>
      </w:r>
      <w:r w:rsidRPr="00A211AC">
        <w:rPr>
          <w:rFonts w:cs="Arial"/>
          <w:color w:val="000000"/>
          <w:sz w:val="22"/>
        </w:rPr>
        <w:t>some addi</w:t>
      </w:r>
      <w:r w:rsidR="00792611" w:rsidRPr="00A211AC">
        <w:rPr>
          <w:rFonts w:cs="Arial"/>
          <w:color w:val="000000"/>
          <w:sz w:val="22"/>
        </w:rPr>
        <w:t>tional details on</w:t>
      </w:r>
      <w:r w:rsidRPr="00A211AC">
        <w:rPr>
          <w:rFonts w:cs="Arial"/>
          <w:color w:val="000000"/>
          <w:sz w:val="22"/>
        </w:rPr>
        <w:t xml:space="preserve"> Living in Senior </w:t>
      </w:r>
      <w:proofErr w:type="gramStart"/>
      <w:r w:rsidRPr="00A211AC">
        <w:rPr>
          <w:rFonts w:cs="Arial"/>
          <w:color w:val="000000"/>
          <w:sz w:val="22"/>
        </w:rPr>
        <w:t>Community</w:t>
      </w:r>
      <w:r w:rsidR="00792611" w:rsidRPr="00A211AC">
        <w:rPr>
          <w:rFonts w:cs="Arial"/>
          <w:color w:val="000000"/>
          <w:sz w:val="22"/>
        </w:rPr>
        <w:t>,</w:t>
      </w:r>
      <w:proofErr w:type="gramEnd"/>
      <w:r w:rsidRPr="00A211AC">
        <w:rPr>
          <w:rFonts w:cs="Arial"/>
          <w:color w:val="000000"/>
          <w:sz w:val="22"/>
        </w:rPr>
        <w:t xml:space="preserve"> and </w:t>
      </w:r>
      <w:r w:rsidR="00792611" w:rsidRPr="00A211AC">
        <w:rPr>
          <w:rFonts w:cs="Arial"/>
          <w:color w:val="000000"/>
          <w:sz w:val="22"/>
        </w:rPr>
        <w:t xml:space="preserve">on </w:t>
      </w:r>
      <w:r w:rsidRPr="00A211AC">
        <w:rPr>
          <w:rFonts w:cs="Arial"/>
          <w:color w:val="000000"/>
          <w:sz w:val="22"/>
        </w:rPr>
        <w:t>Se</w:t>
      </w:r>
      <w:r w:rsidR="00792611" w:rsidRPr="00A211AC">
        <w:rPr>
          <w:rFonts w:cs="Arial"/>
          <w:color w:val="000000"/>
          <w:sz w:val="22"/>
        </w:rPr>
        <w:t>r</w:t>
      </w:r>
      <w:r w:rsidRPr="00A211AC">
        <w:rPr>
          <w:rFonts w:cs="Arial"/>
          <w:color w:val="000000"/>
          <w:sz w:val="22"/>
        </w:rPr>
        <w:t>vices Available if you are living in your own.​</w:t>
      </w:r>
    </w:p>
    <w:p w14:paraId="0011A889" w14:textId="2BE7EA65" w:rsidR="003275A6" w:rsidRPr="00A211AC" w:rsidRDefault="003275A6" w:rsidP="00050ECA">
      <w:pPr>
        <w:rPr>
          <w:rFonts w:cs="Arial"/>
          <w:sz w:val="22"/>
        </w:rPr>
      </w:pPr>
      <w:r w:rsidRPr="00A211AC">
        <w:rPr>
          <w:rFonts w:cs="Arial"/>
          <w:b/>
          <w:bCs/>
          <w:sz w:val="22"/>
        </w:rPr>
        <w:t>Living in a Senior Community</w:t>
      </w:r>
      <w:r w:rsidR="00D321C7" w:rsidRPr="00A211AC">
        <w:rPr>
          <w:rFonts w:cs="Arial"/>
          <w:b/>
          <w:bCs/>
          <w:sz w:val="22"/>
        </w:rPr>
        <w:t>:</w:t>
      </w:r>
      <w:r w:rsidRPr="00A211AC">
        <w:rPr>
          <w:rFonts w:cs="Arial"/>
          <w:sz w:val="22"/>
        </w:rPr>
        <w:t xml:space="preserve"> The organizations that manage Senior Communities </w:t>
      </w:r>
      <w:r w:rsidR="00D321C7" w:rsidRPr="00A211AC">
        <w:rPr>
          <w:rFonts w:cs="Arial"/>
          <w:sz w:val="22"/>
        </w:rPr>
        <w:t>include</w:t>
      </w:r>
      <w:r w:rsidRPr="00A211AC">
        <w:rPr>
          <w:rFonts w:cs="Arial"/>
          <w:sz w:val="22"/>
        </w:rPr>
        <w:t xml:space="preserve"> two groups: Non-Profit and For Profit</w:t>
      </w:r>
      <w:r w:rsidR="00AC6EA5" w:rsidRPr="00A211AC">
        <w:rPr>
          <w:rFonts w:cs="Arial"/>
          <w:sz w:val="22"/>
        </w:rPr>
        <w:t>. T</w:t>
      </w:r>
      <w:r w:rsidRPr="00A211AC">
        <w:rPr>
          <w:rFonts w:cs="Arial"/>
          <w:sz w:val="22"/>
        </w:rPr>
        <w:t xml:space="preserve">here are three categories:  a) Independent </w:t>
      </w:r>
      <w:proofErr w:type="gramStart"/>
      <w:r w:rsidRPr="00A211AC">
        <w:rPr>
          <w:rFonts w:cs="Arial"/>
          <w:sz w:val="22"/>
        </w:rPr>
        <w:t>living,</w:t>
      </w:r>
      <w:proofErr w:type="gramEnd"/>
      <w:r w:rsidRPr="00A211AC">
        <w:rPr>
          <w:rFonts w:cs="Arial"/>
          <w:sz w:val="22"/>
        </w:rPr>
        <w:t xml:space="preserve"> b) Assisted living, c) Skilled Nursing based on your health and ability t</w:t>
      </w:r>
      <w:r w:rsidR="00D321C7" w:rsidRPr="00A211AC">
        <w:rPr>
          <w:rFonts w:cs="Arial"/>
          <w:sz w:val="22"/>
        </w:rPr>
        <w:t>o function.  They</w:t>
      </w:r>
      <w:r w:rsidRPr="00A211AC">
        <w:rPr>
          <w:rFonts w:cs="Arial"/>
          <w:sz w:val="22"/>
        </w:rPr>
        <w:t xml:space="preserve"> offer two types of contracts:  Lifetime vs</w:t>
      </w:r>
      <w:r w:rsidR="00AC6EA5" w:rsidRPr="00A211AC">
        <w:rPr>
          <w:rFonts w:cs="Arial"/>
          <w:sz w:val="22"/>
        </w:rPr>
        <w:t>.</w:t>
      </w:r>
      <w:r w:rsidRPr="00A211AC">
        <w:rPr>
          <w:rFonts w:cs="Arial"/>
          <w:sz w:val="22"/>
        </w:rPr>
        <w:t xml:space="preserve"> Fee-for-Services</w:t>
      </w:r>
      <w:r w:rsidR="00AC6EA5" w:rsidRPr="00A211AC">
        <w:rPr>
          <w:rFonts w:cs="Arial"/>
          <w:sz w:val="22"/>
        </w:rPr>
        <w:t>.</w:t>
      </w:r>
    </w:p>
    <w:p w14:paraId="407B2E44" w14:textId="77777777" w:rsidR="003275A6" w:rsidRPr="00A211AC" w:rsidRDefault="003275A6" w:rsidP="00050ECA">
      <w:pPr>
        <w:rPr>
          <w:rFonts w:cs="Arial"/>
          <w:sz w:val="22"/>
        </w:rPr>
      </w:pPr>
    </w:p>
    <w:p w14:paraId="2C9F3385" w14:textId="564732C6" w:rsidR="003275A6" w:rsidRPr="00A211AC" w:rsidRDefault="003275A6" w:rsidP="00D321C7">
      <w:pPr>
        <w:ind w:left="360"/>
        <w:rPr>
          <w:rFonts w:cs="Arial"/>
          <w:sz w:val="22"/>
        </w:rPr>
      </w:pPr>
      <w:r w:rsidRPr="00A211AC">
        <w:rPr>
          <w:rFonts w:cs="Arial"/>
          <w:b/>
          <w:bCs/>
          <w:sz w:val="22"/>
        </w:rPr>
        <w:t xml:space="preserve">Lifetime Contract:  CCRC - Continuing Care Retirement Communities </w:t>
      </w:r>
      <w:r w:rsidRPr="00A211AC">
        <w:rPr>
          <w:rFonts w:cs="Arial"/>
          <w:sz w:val="22"/>
        </w:rPr>
        <w:t xml:space="preserve">are retirement communities with accommodations for independent living, assisted </w:t>
      </w:r>
      <w:proofErr w:type="gramStart"/>
      <w:r w:rsidRPr="00A211AC">
        <w:rPr>
          <w:rFonts w:cs="Arial"/>
          <w:sz w:val="22"/>
        </w:rPr>
        <w:t>living,</w:t>
      </w:r>
      <w:proofErr w:type="gramEnd"/>
      <w:r w:rsidRPr="00A211AC">
        <w:rPr>
          <w:rFonts w:cs="Arial"/>
          <w:sz w:val="22"/>
        </w:rPr>
        <w:t xml:space="preserve"> and skilled nursing care, offering residents a continuum of care. A person can spend the rest of his life in a CCRC, moving between levels of care as needed. </w:t>
      </w:r>
      <w:r w:rsidR="00A211AC">
        <w:rPr>
          <w:rFonts w:cs="Arial"/>
          <w:sz w:val="22"/>
        </w:rPr>
        <w:t>One example</w:t>
      </w:r>
      <w:r w:rsidR="00F34ACE" w:rsidRPr="00A211AC">
        <w:rPr>
          <w:rFonts w:cs="Arial"/>
          <w:sz w:val="22"/>
        </w:rPr>
        <w:t xml:space="preserve"> is </w:t>
      </w:r>
      <w:r w:rsidRPr="00A211AC">
        <w:rPr>
          <w:rFonts w:cs="Arial"/>
          <w:b/>
          <w:bCs/>
          <w:sz w:val="22"/>
        </w:rPr>
        <w:t>Kendal at Ithaca</w:t>
      </w:r>
      <w:r w:rsidRPr="00A211AC">
        <w:rPr>
          <w:rFonts w:cs="Arial"/>
          <w:sz w:val="22"/>
        </w:rPr>
        <w:t xml:space="preserve"> </w:t>
      </w:r>
      <w:r w:rsidR="00F34ACE" w:rsidRPr="00A211AC">
        <w:rPr>
          <w:rFonts w:cs="Arial"/>
          <w:sz w:val="22"/>
        </w:rPr>
        <w:t>(</w:t>
      </w:r>
      <w:hyperlink r:id="rId39" w:history="1">
        <w:r w:rsidR="00F34ACE" w:rsidRPr="00A211AC">
          <w:rPr>
            <w:rStyle w:val="Hyperlink"/>
            <w:rFonts w:cs="Arial"/>
            <w:sz w:val="22"/>
          </w:rPr>
          <w:t>http://kai.kendal.org)</w:t>
        </w:r>
      </w:hyperlink>
      <w:r w:rsidR="00F34ACE" w:rsidRPr="00A211AC">
        <w:rPr>
          <w:rFonts w:cs="Arial"/>
          <w:sz w:val="22"/>
        </w:rPr>
        <w:t xml:space="preserve"> </w:t>
      </w:r>
    </w:p>
    <w:p w14:paraId="59E1BB4E" w14:textId="77777777" w:rsidR="003275A6" w:rsidRPr="00A211AC" w:rsidRDefault="003275A6" w:rsidP="00D321C7">
      <w:pPr>
        <w:ind w:left="720"/>
        <w:rPr>
          <w:rFonts w:cs="Arial"/>
          <w:sz w:val="22"/>
        </w:rPr>
      </w:pPr>
    </w:p>
    <w:p w14:paraId="595C5BA2" w14:textId="2E54A026" w:rsidR="003275A6" w:rsidRPr="00A211AC" w:rsidRDefault="003275A6" w:rsidP="00D321C7">
      <w:pPr>
        <w:pStyle w:val="BodyText"/>
        <w:ind w:left="360"/>
        <w:rPr>
          <w:rFonts w:cs="Arial"/>
          <w:b/>
          <w:bCs/>
          <w:sz w:val="22"/>
        </w:rPr>
      </w:pPr>
      <w:r w:rsidRPr="00A211AC">
        <w:rPr>
          <w:rFonts w:cs="Arial"/>
          <w:b/>
          <w:bCs/>
          <w:sz w:val="22"/>
        </w:rPr>
        <w:t>Fee for Service Contracts</w:t>
      </w:r>
      <w:r w:rsidRPr="00A211AC">
        <w:rPr>
          <w:rFonts w:cs="Arial"/>
          <w:sz w:val="22"/>
        </w:rPr>
        <w:t xml:space="preserve"> include independent housing, residential amenities such as scheduled transportation and social activities, and access to a continuum of lo</w:t>
      </w:r>
      <w:r w:rsidR="00F34ACE" w:rsidRPr="00A211AC">
        <w:rPr>
          <w:rFonts w:cs="Arial"/>
          <w:sz w:val="22"/>
        </w:rPr>
        <w:t>ng term care services. The long-</w:t>
      </w:r>
      <w:r w:rsidRPr="00A211AC">
        <w:rPr>
          <w:rFonts w:cs="Arial"/>
          <w:sz w:val="22"/>
        </w:rPr>
        <w:t xml:space="preserve">term care </w:t>
      </w:r>
      <w:proofErr w:type="gramStart"/>
      <w:r w:rsidRPr="00A211AC">
        <w:rPr>
          <w:rFonts w:cs="Arial"/>
          <w:sz w:val="22"/>
        </w:rPr>
        <w:t>services,</w:t>
      </w:r>
      <w:proofErr w:type="gramEnd"/>
      <w:r w:rsidRPr="00A211AC">
        <w:rPr>
          <w:rFonts w:cs="Arial"/>
          <w:sz w:val="22"/>
        </w:rPr>
        <w:t xml:space="preserve"> enriched housing/assisted living and skilled nursing facility care, are available on a fee for service or per diem basis. There is no long-term care benefit included in the contract; the resident pays for long-term care if and when needed.</w:t>
      </w:r>
      <w:r w:rsidRPr="00A211AC">
        <w:rPr>
          <w:rFonts w:cs="Arial"/>
          <w:b/>
          <w:bCs/>
          <w:sz w:val="22"/>
        </w:rPr>
        <w:t xml:space="preserve"> </w:t>
      </w:r>
      <w:r w:rsidR="00050ECA" w:rsidRPr="00A211AC">
        <w:rPr>
          <w:rFonts w:cs="Arial"/>
          <w:bCs/>
          <w:sz w:val="22"/>
        </w:rPr>
        <w:t xml:space="preserve">An example is </w:t>
      </w:r>
      <w:r w:rsidRPr="00A211AC">
        <w:rPr>
          <w:rFonts w:cs="Arial"/>
          <w:sz w:val="22"/>
        </w:rPr>
        <w:t>Nottingham Senior Living, an independent living community in Jamesville, NY</w:t>
      </w:r>
      <w:r w:rsidR="00050ECA" w:rsidRPr="00A211AC">
        <w:rPr>
          <w:rFonts w:cs="Arial"/>
          <w:sz w:val="22"/>
        </w:rPr>
        <w:t>, designed for seniors</w:t>
      </w:r>
      <w:r w:rsidRPr="00A211AC">
        <w:rPr>
          <w:rFonts w:cs="Arial"/>
          <w:sz w:val="22"/>
        </w:rPr>
        <w:t xml:space="preserve"> who are able to care for themselves</w:t>
      </w:r>
      <w:r w:rsidR="00050ECA" w:rsidRPr="00A211AC">
        <w:rPr>
          <w:rFonts w:cs="Arial"/>
          <w:sz w:val="22"/>
        </w:rPr>
        <w:t xml:space="preserve"> and wish to live independently, on yearly contracts.  Two other examples of for-profit organizations are: </w:t>
      </w:r>
      <w:r w:rsidRPr="00A211AC">
        <w:rPr>
          <w:rFonts w:cs="Arial"/>
          <w:sz w:val="22"/>
        </w:rPr>
        <w:t xml:space="preserve"> </w:t>
      </w:r>
    </w:p>
    <w:p w14:paraId="11708D85" w14:textId="0332BD4F" w:rsidR="003275A6" w:rsidRPr="00A211AC" w:rsidRDefault="00050ECA" w:rsidP="00050ECA">
      <w:pPr>
        <w:widowControl w:val="0"/>
        <w:numPr>
          <w:ilvl w:val="0"/>
          <w:numId w:val="2"/>
        </w:numPr>
        <w:tabs>
          <w:tab w:val="clear" w:pos="0"/>
          <w:tab w:val="num" w:pos="720"/>
        </w:tabs>
        <w:rPr>
          <w:rFonts w:cs="Arial"/>
          <w:sz w:val="22"/>
        </w:rPr>
      </w:pPr>
      <w:r w:rsidRPr="00A211AC">
        <w:rPr>
          <w:rFonts w:cs="Arial"/>
          <w:sz w:val="22"/>
        </w:rPr>
        <w:t>RLC: a resort style community n</w:t>
      </w:r>
      <w:r w:rsidR="003275A6" w:rsidRPr="00A211AC">
        <w:rPr>
          <w:rFonts w:cs="Arial"/>
          <w:sz w:val="22"/>
        </w:rPr>
        <w:t>ear North Eas</w:t>
      </w:r>
      <w:r w:rsidRPr="00A211AC">
        <w:rPr>
          <w:rFonts w:cs="Arial"/>
          <w:sz w:val="22"/>
        </w:rPr>
        <w:t>t Medical Center, Fayetteville, NY</w:t>
      </w:r>
    </w:p>
    <w:p w14:paraId="49079F11" w14:textId="33CEB620" w:rsidR="003275A6" w:rsidRPr="00A211AC" w:rsidRDefault="00050ECA" w:rsidP="00050ECA">
      <w:pPr>
        <w:widowControl w:val="0"/>
        <w:numPr>
          <w:ilvl w:val="0"/>
          <w:numId w:val="2"/>
        </w:numPr>
        <w:tabs>
          <w:tab w:val="clear" w:pos="0"/>
          <w:tab w:val="num" w:pos="720"/>
        </w:tabs>
        <w:rPr>
          <w:rFonts w:cs="Arial"/>
          <w:sz w:val="22"/>
        </w:rPr>
      </w:pPr>
      <w:proofErr w:type="spellStart"/>
      <w:r w:rsidRPr="00A211AC">
        <w:rPr>
          <w:rFonts w:cs="Arial"/>
          <w:sz w:val="22"/>
        </w:rPr>
        <w:t>Anand</w:t>
      </w:r>
      <w:proofErr w:type="spellEnd"/>
      <w:r w:rsidRPr="00A211AC">
        <w:rPr>
          <w:rFonts w:cs="Arial"/>
          <w:sz w:val="22"/>
        </w:rPr>
        <w:t xml:space="preserve"> </w:t>
      </w:r>
      <w:proofErr w:type="spellStart"/>
      <w:r w:rsidRPr="00A211AC">
        <w:rPr>
          <w:rFonts w:cs="Arial"/>
          <w:sz w:val="22"/>
        </w:rPr>
        <w:t>Vihar</w:t>
      </w:r>
      <w:proofErr w:type="spellEnd"/>
      <w:r w:rsidRPr="00A211AC">
        <w:rPr>
          <w:rFonts w:cs="Arial"/>
          <w:sz w:val="22"/>
        </w:rPr>
        <w:t xml:space="preserve">: </w:t>
      </w:r>
      <w:r w:rsidR="003275A6" w:rsidRPr="00A211AC">
        <w:rPr>
          <w:rFonts w:cs="Arial"/>
          <w:sz w:val="22"/>
        </w:rPr>
        <w:t xml:space="preserve">for Active Adults, </w:t>
      </w:r>
      <w:r w:rsidRPr="00A211AC">
        <w:rPr>
          <w:rFonts w:cs="Arial"/>
          <w:sz w:val="22"/>
        </w:rPr>
        <w:t xml:space="preserve">in </w:t>
      </w:r>
      <w:r w:rsidR="003275A6" w:rsidRPr="00A211AC">
        <w:rPr>
          <w:rFonts w:cs="Arial"/>
          <w:sz w:val="22"/>
        </w:rPr>
        <w:t>Tampa, Florida</w:t>
      </w:r>
    </w:p>
    <w:p w14:paraId="1C2DB1B5" w14:textId="77777777" w:rsidR="00050ECA" w:rsidRPr="00A211AC" w:rsidRDefault="00050ECA" w:rsidP="00050ECA">
      <w:pPr>
        <w:widowControl w:val="0"/>
        <w:ind w:left="720"/>
        <w:rPr>
          <w:rFonts w:cs="Arial"/>
          <w:sz w:val="22"/>
        </w:rPr>
      </w:pPr>
    </w:p>
    <w:p w14:paraId="2D636658" w14:textId="46F57512" w:rsidR="00050ECA" w:rsidRPr="00A211AC" w:rsidRDefault="003275A6" w:rsidP="00050ECA">
      <w:pPr>
        <w:rPr>
          <w:rFonts w:cs="Arial"/>
          <w:sz w:val="22"/>
        </w:rPr>
      </w:pPr>
      <w:r w:rsidRPr="00A211AC">
        <w:rPr>
          <w:rFonts w:cs="Arial"/>
          <w:b/>
          <w:bCs/>
          <w:sz w:val="22"/>
        </w:rPr>
        <w:t xml:space="preserve">Living in Your Home: Services available in Onondaga County: </w:t>
      </w:r>
      <w:r w:rsidRPr="00A211AC">
        <w:rPr>
          <w:rFonts w:cs="Arial"/>
          <w:sz w:val="22"/>
        </w:rPr>
        <w:t>Services range from needs assessment, senior center activities, referrals for in-home caregiving, and assistance with transportation, meals and shopping.  </w:t>
      </w:r>
      <w:r w:rsidR="00050ECA" w:rsidRPr="00A211AC">
        <w:rPr>
          <w:rFonts w:cs="Arial"/>
          <w:sz w:val="22"/>
        </w:rPr>
        <w:t xml:space="preserve"> </w:t>
      </w:r>
      <w:r w:rsidRPr="00A211AC">
        <w:rPr>
          <w:rFonts w:cs="Arial"/>
          <w:sz w:val="22"/>
        </w:rPr>
        <w:t>Support services such as transportation assistance and “Meals on Wheels” vary from one area (township) to another and fluctuate over time.  </w:t>
      </w:r>
      <w:r w:rsidR="00050ECA" w:rsidRPr="00A211AC">
        <w:rPr>
          <w:rFonts w:cs="Arial"/>
          <w:sz w:val="22"/>
        </w:rPr>
        <w:t>I</w:t>
      </w:r>
      <w:r w:rsidRPr="00A211AC">
        <w:rPr>
          <w:rFonts w:cs="Arial"/>
          <w:sz w:val="22"/>
        </w:rPr>
        <w:t xml:space="preserve">nformation and services </w:t>
      </w:r>
      <w:r w:rsidR="00050ECA" w:rsidRPr="00A211AC">
        <w:rPr>
          <w:rFonts w:cs="Arial"/>
          <w:sz w:val="22"/>
        </w:rPr>
        <w:t>are provided by</w:t>
      </w:r>
      <w:r w:rsidRPr="00A211AC">
        <w:rPr>
          <w:rFonts w:cs="Arial"/>
          <w:sz w:val="22"/>
        </w:rPr>
        <w:t xml:space="preserve"> the Onondaga County De</w:t>
      </w:r>
      <w:r w:rsidR="00050ECA" w:rsidRPr="00A211AC">
        <w:rPr>
          <w:rFonts w:cs="Arial"/>
          <w:sz w:val="22"/>
        </w:rPr>
        <w:t xml:space="preserve">partment of Adult and Long Term </w:t>
      </w:r>
      <w:r w:rsidRPr="00A211AC">
        <w:rPr>
          <w:rFonts w:cs="Arial"/>
          <w:sz w:val="22"/>
        </w:rPr>
        <w:t>Services</w:t>
      </w:r>
      <w:proofErr w:type="gramStart"/>
      <w:r w:rsidRPr="00A211AC">
        <w:rPr>
          <w:rFonts w:cs="Arial"/>
          <w:sz w:val="22"/>
        </w:rPr>
        <w:t>,  </w:t>
      </w:r>
      <w:proofErr w:type="gramEnd"/>
      <w:r w:rsidR="00041A6F">
        <w:fldChar w:fldCharType="begin"/>
      </w:r>
      <w:r w:rsidR="00041A6F">
        <w:instrText xml:space="preserve"> HYPERLINK "http://www.ongov.net/nyconnects" \l "_blank" </w:instrText>
      </w:r>
      <w:r w:rsidR="00041A6F">
        <w:fldChar w:fldCharType="separate"/>
      </w:r>
      <w:r w:rsidRPr="00A211AC">
        <w:rPr>
          <w:rStyle w:val="Hyperlink"/>
          <w:rFonts w:cs="Arial"/>
          <w:sz w:val="22"/>
        </w:rPr>
        <w:t>www.ongov.net/nyconnects</w:t>
      </w:r>
      <w:r w:rsidR="00041A6F">
        <w:rPr>
          <w:rStyle w:val="Hyperlink"/>
          <w:rFonts w:cs="Arial"/>
          <w:sz w:val="22"/>
        </w:rPr>
        <w:fldChar w:fldCharType="end"/>
      </w:r>
      <w:r w:rsidR="00050ECA" w:rsidRPr="00A211AC">
        <w:rPr>
          <w:rFonts w:cs="Arial"/>
          <w:sz w:val="22"/>
        </w:rPr>
        <w:t xml:space="preserve">; </w:t>
      </w:r>
      <w:r w:rsidRPr="00A211AC">
        <w:rPr>
          <w:rFonts w:cs="Arial"/>
          <w:sz w:val="22"/>
        </w:rPr>
        <w:t xml:space="preserve">the best place to start may be a phone call to the line answered by Myrna </w:t>
      </w:r>
      <w:proofErr w:type="spellStart"/>
      <w:r w:rsidRPr="00A211AC">
        <w:rPr>
          <w:rFonts w:cs="Arial"/>
          <w:sz w:val="22"/>
        </w:rPr>
        <w:t>Colgan</w:t>
      </w:r>
      <w:proofErr w:type="spellEnd"/>
      <w:r w:rsidRPr="00A211AC">
        <w:rPr>
          <w:rFonts w:cs="Arial"/>
          <w:sz w:val="22"/>
        </w:rPr>
        <w:t xml:space="preserve">, </w:t>
      </w:r>
      <w:hyperlink r:id="rId40" w:anchor="_blank" w:history="1">
        <w:r w:rsidRPr="00A211AC">
          <w:rPr>
            <w:rStyle w:val="Hyperlink"/>
            <w:rFonts w:cs="Arial"/>
            <w:sz w:val="22"/>
          </w:rPr>
          <w:t>315-435-2362</w:t>
        </w:r>
      </w:hyperlink>
      <w:r w:rsidRPr="00A211AC">
        <w:rPr>
          <w:rFonts w:cs="Arial"/>
          <w:sz w:val="22"/>
        </w:rPr>
        <w:t>, who has established a reputation for assessing caller needs and directing requests to the appropriate person.  </w:t>
      </w:r>
      <w:r w:rsidR="00050ECA" w:rsidRPr="00A211AC">
        <w:rPr>
          <w:rFonts w:cs="Arial"/>
          <w:sz w:val="22"/>
        </w:rPr>
        <w:t>Residents of</w:t>
      </w:r>
      <w:r w:rsidRPr="00A211AC">
        <w:rPr>
          <w:rFonts w:cs="Arial"/>
          <w:sz w:val="22"/>
        </w:rPr>
        <w:t xml:space="preserve"> the Town of Dewitt (Dewitt, Jamesville, parts of Fayetteville) </w:t>
      </w:r>
      <w:r w:rsidR="00050ECA" w:rsidRPr="00A211AC">
        <w:rPr>
          <w:rFonts w:cs="Arial"/>
          <w:sz w:val="22"/>
        </w:rPr>
        <w:t xml:space="preserve">are recommended to start with the county site and then visit </w:t>
      </w:r>
      <w:r w:rsidRPr="00A211AC">
        <w:rPr>
          <w:rFonts w:cs="Arial"/>
          <w:sz w:val="22"/>
        </w:rPr>
        <w:t xml:space="preserve">the website </w:t>
      </w:r>
      <w:hyperlink r:id="rId41" w:anchor="_blank" w:history="1">
        <w:r w:rsidRPr="00A211AC">
          <w:rPr>
            <w:rStyle w:val="Hyperlink"/>
            <w:rFonts w:cs="Arial"/>
            <w:sz w:val="22"/>
          </w:rPr>
          <w:t>townofdewitt.com/seniors.aspx</w:t>
        </w:r>
      </w:hyperlink>
      <w:r w:rsidRPr="00A211AC">
        <w:rPr>
          <w:rFonts w:cs="Arial"/>
          <w:sz w:val="22"/>
        </w:rPr>
        <w:t>.   Administrators stress the need for residents to inform themselves about these programs, however, </w:t>
      </w:r>
      <w:r w:rsidRPr="00A211AC">
        <w:rPr>
          <w:rFonts w:cs="Arial"/>
          <w:i/>
          <w:sz w:val="22"/>
        </w:rPr>
        <w:t>before</w:t>
      </w:r>
      <w:r w:rsidRPr="00A211AC">
        <w:rPr>
          <w:rFonts w:cs="Arial"/>
          <w:sz w:val="22"/>
        </w:rPr>
        <w:t> need arises or crises occur.</w:t>
      </w:r>
      <w:r w:rsidR="00F07A14" w:rsidRPr="00A211AC">
        <w:rPr>
          <w:rStyle w:val="FootnoteReference"/>
          <w:rFonts w:cs="Arial"/>
          <w:sz w:val="22"/>
        </w:rPr>
        <w:footnoteReference w:id="2"/>
      </w:r>
    </w:p>
    <w:p w14:paraId="74ED82FB" w14:textId="77777777" w:rsidR="00D321C7" w:rsidRPr="00A211AC" w:rsidRDefault="00D321C7" w:rsidP="00D321C7">
      <w:pPr>
        <w:rPr>
          <w:rFonts w:cs="Arial"/>
          <w:bCs/>
          <w:color w:val="000000"/>
          <w:sz w:val="22"/>
        </w:rPr>
      </w:pPr>
    </w:p>
    <w:p w14:paraId="346039F7" w14:textId="61B71D69" w:rsidR="00D321C7" w:rsidRPr="00A211AC" w:rsidRDefault="00D321C7" w:rsidP="00D321C7">
      <w:pPr>
        <w:rPr>
          <w:rFonts w:cs="Arial"/>
          <w:color w:val="000000"/>
          <w:sz w:val="22"/>
        </w:rPr>
      </w:pPr>
      <w:r w:rsidRPr="00A211AC">
        <w:rPr>
          <w:rFonts w:cs="Arial"/>
          <w:bCs/>
          <w:color w:val="000000"/>
          <w:sz w:val="22"/>
        </w:rPr>
        <w:t>ICRCC may organize a seminar from community experts in this field.  Please send a message indicating your interest in attending such a presentation to:</w:t>
      </w:r>
      <w:r w:rsidRPr="00A211AC">
        <w:rPr>
          <w:rStyle w:val="apple-converted-space"/>
          <w:rFonts w:cs="Arial"/>
          <w:bCs/>
          <w:color w:val="000000"/>
          <w:sz w:val="22"/>
        </w:rPr>
        <w:t> </w:t>
      </w:r>
      <w:hyperlink r:id="rId42" w:tgtFrame="_blank" w:history="1">
        <w:r w:rsidRPr="00A211AC">
          <w:rPr>
            <w:rStyle w:val="Hyperlink"/>
            <w:rFonts w:cs="Arial"/>
            <w:bCs/>
            <w:sz w:val="22"/>
            <w:lang w:val="x-none"/>
          </w:rPr>
          <w:t>icrcc17@gmail.com</w:t>
        </w:r>
      </w:hyperlink>
      <w:r w:rsidRPr="00A211AC">
        <w:rPr>
          <w:rStyle w:val="apple-converted-space"/>
          <w:rFonts w:cs="Arial"/>
          <w:bCs/>
          <w:color w:val="000000"/>
          <w:sz w:val="22"/>
        </w:rPr>
        <w:t> </w:t>
      </w:r>
    </w:p>
    <w:p w14:paraId="155C609A" w14:textId="1A922DA3" w:rsidR="003275A6" w:rsidRPr="00D321C7" w:rsidRDefault="00D321C7" w:rsidP="00D321C7">
      <w:pPr>
        <w:spacing w:before="100" w:beforeAutospacing="1" w:after="100" w:afterAutospacing="1"/>
        <w:rPr>
          <w:rFonts w:ascii="Times New Roman" w:hAnsi="Times New Roman"/>
          <w:color w:val="000000"/>
          <w:sz w:val="22"/>
          <w:szCs w:val="22"/>
        </w:rPr>
      </w:pPr>
      <w:r w:rsidRPr="00D321C7">
        <w:rPr>
          <w:rFonts w:ascii="Calibri" w:hAnsi="Calibri"/>
          <w:color w:val="000000"/>
          <w:sz w:val="22"/>
          <w:szCs w:val="22"/>
          <w:lang w:bidi="te-IN"/>
        </w:rPr>
        <w:lastRenderedPageBreak/>
        <w:t> </w:t>
      </w:r>
    </w:p>
    <w:p w14:paraId="6FD10467" w14:textId="4D6DF314" w:rsidR="003275A6" w:rsidRDefault="003275A6" w:rsidP="00B162A2">
      <w:pPr>
        <w:jc w:val="center"/>
        <w:rPr>
          <w:b/>
        </w:rPr>
      </w:pPr>
      <w:r w:rsidRPr="00512C57">
        <w:rPr>
          <w:b/>
        </w:rPr>
        <w:t>Hands-On Volunteering</w:t>
      </w:r>
    </w:p>
    <w:p w14:paraId="6751A9BC" w14:textId="5D260564" w:rsidR="007226CD" w:rsidRDefault="007226CD" w:rsidP="00C36C0A">
      <w:pPr>
        <w:widowControl w:val="0"/>
        <w:autoSpaceDE w:val="0"/>
        <w:autoSpaceDN w:val="0"/>
        <w:adjustRightInd w:val="0"/>
        <w:spacing w:line="276" w:lineRule="auto"/>
        <w:ind w:left="7200"/>
        <w:jc w:val="center"/>
        <w:rPr>
          <w:rFonts w:asciiTheme="minorHAnsi" w:hAnsiTheme="minorHAnsi" w:cs="Cambria"/>
          <w:sz w:val="22"/>
          <w:szCs w:val="22"/>
        </w:rPr>
      </w:pPr>
      <w:r w:rsidRPr="00463D0D">
        <w:rPr>
          <w:rFonts w:asciiTheme="minorHAnsi" w:hAnsiTheme="minorHAnsi" w:cs="Cambria"/>
          <w:sz w:val="22"/>
          <w:szCs w:val="22"/>
        </w:rPr>
        <w:t xml:space="preserve">(Submitted by </w:t>
      </w:r>
      <w:r>
        <w:rPr>
          <w:rFonts w:asciiTheme="minorHAnsi" w:hAnsiTheme="minorHAnsi" w:cs="Cambria"/>
          <w:i/>
          <w:sz w:val="22"/>
          <w:szCs w:val="22"/>
        </w:rPr>
        <w:t xml:space="preserve">Anju </w:t>
      </w:r>
      <w:proofErr w:type="spellStart"/>
      <w:r>
        <w:rPr>
          <w:rFonts w:asciiTheme="minorHAnsi" w:hAnsiTheme="minorHAnsi" w:cs="Cambria"/>
          <w:i/>
          <w:sz w:val="22"/>
          <w:szCs w:val="22"/>
        </w:rPr>
        <w:t>Varshney</w:t>
      </w:r>
      <w:proofErr w:type="spellEnd"/>
      <w:r w:rsidRPr="00463D0D">
        <w:rPr>
          <w:rFonts w:asciiTheme="minorHAnsi" w:hAnsiTheme="minorHAnsi" w:cs="Cambria"/>
          <w:sz w:val="22"/>
          <w:szCs w:val="22"/>
        </w:rPr>
        <w:t>)</w:t>
      </w:r>
    </w:p>
    <w:p w14:paraId="3FD4D598" w14:textId="77777777" w:rsidR="00680ECF" w:rsidRDefault="00680ECF" w:rsidP="007226CD">
      <w:pPr>
        <w:widowControl w:val="0"/>
        <w:autoSpaceDE w:val="0"/>
        <w:autoSpaceDN w:val="0"/>
        <w:adjustRightInd w:val="0"/>
        <w:spacing w:line="276" w:lineRule="auto"/>
        <w:jc w:val="right"/>
        <w:rPr>
          <w:rFonts w:asciiTheme="minorHAnsi" w:hAnsiTheme="minorHAnsi" w:cs="Cambria"/>
          <w:sz w:val="22"/>
          <w:szCs w:val="22"/>
        </w:rPr>
      </w:pPr>
    </w:p>
    <w:p w14:paraId="63130846" w14:textId="6881B30A" w:rsidR="00680ECF" w:rsidRDefault="00680ECF" w:rsidP="00680ECF">
      <w:pPr>
        <w:widowControl w:val="0"/>
        <w:autoSpaceDE w:val="0"/>
        <w:autoSpaceDN w:val="0"/>
        <w:adjustRightInd w:val="0"/>
        <w:spacing w:line="276" w:lineRule="auto"/>
        <w:jc w:val="center"/>
        <w:rPr>
          <w:rFonts w:asciiTheme="minorHAnsi" w:hAnsiTheme="minorHAnsi" w:cs="Cambria"/>
          <w:sz w:val="22"/>
          <w:szCs w:val="22"/>
        </w:rPr>
      </w:pPr>
      <w:r>
        <w:rPr>
          <w:rFonts w:asciiTheme="minorHAnsi" w:hAnsiTheme="minorHAnsi" w:cs="Cambria"/>
          <w:noProof/>
          <w:sz w:val="32"/>
          <w:szCs w:val="32"/>
          <w:lang w:eastAsia="en-US"/>
        </w:rPr>
        <w:drawing>
          <wp:inline distT="0" distB="0" distL="0" distR="0" wp14:anchorId="52BE87A9" wp14:editId="5B54BEBB">
            <wp:extent cx="3277704" cy="24582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y-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10272" cy="2482704"/>
                    </a:xfrm>
                    <a:prstGeom prst="rect">
                      <a:avLst/>
                    </a:prstGeom>
                  </pic:spPr>
                </pic:pic>
              </a:graphicData>
            </a:graphic>
          </wp:inline>
        </w:drawing>
      </w:r>
    </w:p>
    <w:p w14:paraId="6C316062" w14:textId="77777777" w:rsidR="00680ECF" w:rsidRDefault="00680ECF" w:rsidP="007226CD">
      <w:pPr>
        <w:widowControl w:val="0"/>
        <w:autoSpaceDE w:val="0"/>
        <w:autoSpaceDN w:val="0"/>
        <w:adjustRightInd w:val="0"/>
        <w:spacing w:line="276" w:lineRule="auto"/>
        <w:jc w:val="right"/>
        <w:rPr>
          <w:rFonts w:asciiTheme="minorHAnsi" w:hAnsiTheme="minorHAnsi" w:cs="Cambria"/>
          <w:sz w:val="22"/>
          <w:szCs w:val="22"/>
        </w:rPr>
      </w:pPr>
    </w:p>
    <w:p w14:paraId="0FB3FB53" w14:textId="77777777" w:rsidR="003275A6" w:rsidRPr="00A211AC" w:rsidRDefault="003275A6" w:rsidP="003275A6">
      <w:pPr>
        <w:rPr>
          <w:rFonts w:cs="Arial"/>
        </w:rPr>
      </w:pPr>
      <w:r w:rsidRPr="00A211AC">
        <w:rPr>
          <w:rFonts w:cs="Arial"/>
        </w:rPr>
        <w:t>There are many opportunities to volunteer around us. Volunteering is not only satisfying but also makes an impact. By hands-on volunteering, I mean actually getting involved personally rather than only making donations for causes of your choice. In this article, I will describe some of the volunteering that I have done in the CNY community.</w:t>
      </w:r>
    </w:p>
    <w:p w14:paraId="0199391D" w14:textId="77777777" w:rsidR="0051050D" w:rsidRPr="00A211AC" w:rsidRDefault="0051050D" w:rsidP="003275A6">
      <w:pPr>
        <w:rPr>
          <w:rFonts w:cs="Arial"/>
        </w:rPr>
      </w:pPr>
    </w:p>
    <w:p w14:paraId="06BD4BD0" w14:textId="77777777" w:rsidR="003275A6" w:rsidRPr="00A211AC" w:rsidRDefault="003275A6" w:rsidP="003275A6">
      <w:pPr>
        <w:rPr>
          <w:rFonts w:cs="Arial"/>
        </w:rPr>
      </w:pPr>
      <w:r w:rsidRPr="00A211AC">
        <w:rPr>
          <w:rFonts w:cs="Arial"/>
        </w:rPr>
        <w:t>I volunteered at the Rescue Mission for several years. People there were very nice and appreciative and it was extremely gratifying to me. For the last few years, I have been volunteering at the zoo. Once again, it is extremely enjoyable. One may sign up to help with special events such as Halloween and Easter. It is a pleasure to see cute kids cheer up when they visit the zoo for special events!</w:t>
      </w:r>
    </w:p>
    <w:p w14:paraId="6E30AFB3" w14:textId="77777777" w:rsidR="0051050D" w:rsidRPr="00A211AC" w:rsidRDefault="0051050D" w:rsidP="003275A6">
      <w:pPr>
        <w:rPr>
          <w:rFonts w:cs="Arial"/>
        </w:rPr>
      </w:pPr>
    </w:p>
    <w:p w14:paraId="271227EE" w14:textId="77777777" w:rsidR="003275A6" w:rsidRPr="00A211AC" w:rsidRDefault="003275A6" w:rsidP="003275A6">
      <w:pPr>
        <w:rPr>
          <w:rFonts w:cs="Arial"/>
        </w:rPr>
      </w:pPr>
      <w:r w:rsidRPr="00A211AC">
        <w:rPr>
          <w:rFonts w:cs="Arial"/>
        </w:rPr>
        <w:t xml:space="preserve">Late last year, I started a hat knitters group which meets at my home once a month to knit hats for newborns. Current members of the group are </w:t>
      </w:r>
      <w:proofErr w:type="spellStart"/>
      <w:r w:rsidRPr="00A211AC">
        <w:rPr>
          <w:rFonts w:cs="Arial"/>
        </w:rPr>
        <w:t>Indra</w:t>
      </w:r>
      <w:proofErr w:type="spellEnd"/>
      <w:r w:rsidRPr="00A211AC">
        <w:rPr>
          <w:rFonts w:cs="Arial"/>
        </w:rPr>
        <w:t xml:space="preserve"> Balachandran, </w:t>
      </w:r>
      <w:proofErr w:type="spellStart"/>
      <w:r w:rsidRPr="00A211AC">
        <w:rPr>
          <w:rFonts w:cs="Arial"/>
        </w:rPr>
        <w:t>Vidya</w:t>
      </w:r>
      <w:proofErr w:type="spellEnd"/>
      <w:r w:rsidRPr="00A211AC">
        <w:rPr>
          <w:rFonts w:cs="Arial"/>
        </w:rPr>
        <w:t xml:space="preserve"> Goyal, Sonia Hartmann, Lakshmi </w:t>
      </w:r>
      <w:proofErr w:type="spellStart"/>
      <w:r w:rsidRPr="00A211AC">
        <w:rPr>
          <w:rFonts w:cs="Arial"/>
        </w:rPr>
        <w:t>Kavety</w:t>
      </w:r>
      <w:proofErr w:type="spellEnd"/>
      <w:r w:rsidRPr="00A211AC">
        <w:rPr>
          <w:rFonts w:cs="Arial"/>
        </w:rPr>
        <w:t xml:space="preserve">, Rama Mehrotra, Sonia Otero, </w:t>
      </w:r>
      <w:proofErr w:type="spellStart"/>
      <w:r w:rsidRPr="00A211AC">
        <w:rPr>
          <w:rFonts w:cs="Arial"/>
        </w:rPr>
        <w:t>Jayashri</w:t>
      </w:r>
      <w:proofErr w:type="spellEnd"/>
      <w:r w:rsidRPr="00A211AC">
        <w:rPr>
          <w:rFonts w:cs="Arial"/>
        </w:rPr>
        <w:t xml:space="preserve"> Prasad and Rita </w:t>
      </w:r>
      <w:proofErr w:type="spellStart"/>
      <w:r w:rsidRPr="00A211AC">
        <w:rPr>
          <w:rFonts w:cs="Arial"/>
        </w:rPr>
        <w:t>Wali</w:t>
      </w:r>
      <w:proofErr w:type="spellEnd"/>
      <w:r w:rsidRPr="00A211AC">
        <w:rPr>
          <w:rFonts w:cs="Arial"/>
        </w:rPr>
        <w:t xml:space="preserve">. We have already donated over a hundred hats to Crouse Hospital. </w:t>
      </w:r>
      <w:r w:rsidRPr="00A211AC">
        <w:rPr>
          <w:rFonts w:cs="Arial"/>
          <w:b/>
        </w:rPr>
        <w:t xml:space="preserve">If you are interested in joining the group, please contact me at </w:t>
      </w:r>
      <w:hyperlink r:id="rId44" w:history="1">
        <w:r w:rsidRPr="00A211AC">
          <w:rPr>
            <w:rStyle w:val="Hyperlink"/>
            <w:rFonts w:cs="Arial"/>
            <w:b/>
          </w:rPr>
          <w:t>anjuvar4972@gmail.com</w:t>
        </w:r>
      </w:hyperlink>
      <w:r w:rsidRPr="00A211AC">
        <w:rPr>
          <w:rFonts w:cs="Arial"/>
          <w:b/>
        </w:rPr>
        <w:t xml:space="preserve"> or (315) 637 4378.</w:t>
      </w:r>
      <w:r w:rsidRPr="00A211AC">
        <w:rPr>
          <w:rFonts w:cs="Arial"/>
        </w:rPr>
        <w:t xml:space="preserve"> It is extremely fulfilling and rewarding to make an impact on the community and spend enjoyable time with friends or make new friends. I provide all the materials. I look forward to hearing from many of you. </w:t>
      </w:r>
    </w:p>
    <w:p w14:paraId="4054A43F" w14:textId="46CCFC00" w:rsidR="00272CE2" w:rsidRDefault="00272CE2" w:rsidP="00DA1C5F">
      <w:pPr>
        <w:widowControl w:val="0"/>
        <w:autoSpaceDE w:val="0"/>
        <w:autoSpaceDN w:val="0"/>
        <w:adjustRightInd w:val="0"/>
        <w:spacing w:line="276" w:lineRule="auto"/>
        <w:rPr>
          <w:rFonts w:asciiTheme="minorHAnsi" w:hAnsiTheme="minorHAnsi" w:cs="Cambria"/>
          <w:sz w:val="32"/>
          <w:szCs w:val="32"/>
        </w:rPr>
      </w:pPr>
    </w:p>
    <w:p w14:paraId="0A2DE4B9" w14:textId="7C60B847" w:rsidR="00B162A2" w:rsidRDefault="00DA1C5F" w:rsidP="00680ECF">
      <w:pPr>
        <w:suppressAutoHyphens w:val="0"/>
        <w:jc w:val="center"/>
        <w:rPr>
          <w:rFonts w:asciiTheme="minorHAnsi" w:hAnsiTheme="minorHAnsi" w:cs="Cambria"/>
          <w:sz w:val="32"/>
          <w:szCs w:val="32"/>
        </w:rPr>
      </w:pPr>
      <w:r>
        <w:rPr>
          <w:rFonts w:asciiTheme="minorHAnsi" w:hAnsiTheme="minorHAnsi" w:cs="Cambria"/>
          <w:noProof/>
          <w:sz w:val="32"/>
          <w:szCs w:val="32"/>
          <w:lang w:eastAsia="en-US"/>
        </w:rPr>
        <w:drawing>
          <wp:inline distT="0" distB="0" distL="0" distR="0" wp14:anchorId="4B085860" wp14:editId="40E75475">
            <wp:extent cx="2126974" cy="1345095"/>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y-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26974" cy="1345095"/>
                    </a:xfrm>
                    <a:prstGeom prst="rect">
                      <a:avLst/>
                    </a:prstGeom>
                  </pic:spPr>
                </pic:pic>
              </a:graphicData>
            </a:graphic>
          </wp:inline>
        </w:drawing>
      </w:r>
      <w:r w:rsidR="00680ECF">
        <w:rPr>
          <w:rFonts w:asciiTheme="minorHAnsi" w:hAnsiTheme="minorHAnsi" w:cs="Cambria"/>
          <w:noProof/>
          <w:sz w:val="32"/>
          <w:szCs w:val="32"/>
          <w:lang w:eastAsia="en-US"/>
        </w:rPr>
        <w:t xml:space="preserve">                       </w:t>
      </w:r>
      <w:r w:rsidR="002977C0">
        <w:rPr>
          <w:rFonts w:asciiTheme="minorHAnsi" w:hAnsiTheme="minorHAnsi" w:cs="Cambria"/>
          <w:noProof/>
          <w:sz w:val="32"/>
          <w:szCs w:val="32"/>
          <w:lang w:eastAsia="en-US"/>
        </w:rPr>
        <w:drawing>
          <wp:inline distT="0" distB="0" distL="0" distR="0" wp14:anchorId="65334941" wp14:editId="6B1648B6">
            <wp:extent cx="2025373" cy="135172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ty-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25374" cy="1351722"/>
                    </a:xfrm>
                    <a:prstGeom prst="rect">
                      <a:avLst/>
                    </a:prstGeom>
                  </pic:spPr>
                </pic:pic>
              </a:graphicData>
            </a:graphic>
          </wp:inline>
        </w:drawing>
      </w:r>
      <w:r w:rsidR="00B162A2">
        <w:rPr>
          <w:rFonts w:asciiTheme="minorHAnsi" w:hAnsiTheme="minorHAnsi" w:cs="Cambria"/>
          <w:sz w:val="32"/>
          <w:szCs w:val="32"/>
        </w:rPr>
        <w:br w:type="page"/>
      </w:r>
    </w:p>
    <w:p w14:paraId="26356F5C" w14:textId="63AC914A" w:rsidR="00B43391" w:rsidRPr="00463D0D" w:rsidRDefault="00426B59" w:rsidP="001307DE">
      <w:pPr>
        <w:widowControl w:val="0"/>
        <w:autoSpaceDE w:val="0"/>
        <w:autoSpaceDN w:val="0"/>
        <w:adjustRightInd w:val="0"/>
        <w:spacing w:line="276" w:lineRule="auto"/>
        <w:jc w:val="center"/>
        <w:rPr>
          <w:rFonts w:asciiTheme="minorHAnsi" w:hAnsiTheme="minorHAnsi" w:cs="Cambria"/>
          <w:sz w:val="32"/>
          <w:szCs w:val="32"/>
        </w:rPr>
      </w:pPr>
      <w:proofErr w:type="spellStart"/>
      <w:r>
        <w:rPr>
          <w:rFonts w:asciiTheme="minorHAnsi" w:hAnsiTheme="minorHAnsi" w:cs="Cambria"/>
          <w:sz w:val="32"/>
          <w:szCs w:val="32"/>
        </w:rPr>
        <w:lastRenderedPageBreak/>
        <w:t>Maha</w:t>
      </w:r>
      <w:r w:rsidR="004E1DC9">
        <w:rPr>
          <w:rFonts w:asciiTheme="minorHAnsi" w:hAnsiTheme="minorHAnsi" w:cs="Cambria"/>
          <w:sz w:val="32"/>
          <w:szCs w:val="32"/>
        </w:rPr>
        <w:t>ShivaRatri</w:t>
      </w:r>
      <w:proofErr w:type="spellEnd"/>
    </w:p>
    <w:p w14:paraId="28FD5B1F" w14:textId="3F1AA6B4" w:rsidR="00B43391" w:rsidRPr="00A211AC" w:rsidRDefault="00447DE6" w:rsidP="00684539">
      <w:pPr>
        <w:widowControl w:val="0"/>
        <w:autoSpaceDE w:val="0"/>
        <w:autoSpaceDN w:val="0"/>
        <w:adjustRightInd w:val="0"/>
        <w:spacing w:line="276" w:lineRule="auto"/>
        <w:jc w:val="right"/>
        <w:rPr>
          <w:rFonts w:cs="Arial"/>
        </w:rPr>
      </w:pPr>
      <w:r w:rsidRPr="00A211AC">
        <w:rPr>
          <w:rFonts w:cs="Arial"/>
        </w:rPr>
        <w:t>(Submitted b</w:t>
      </w:r>
      <w:r w:rsidR="00B43391" w:rsidRPr="00A211AC">
        <w:rPr>
          <w:rFonts w:cs="Arial"/>
        </w:rPr>
        <w:t xml:space="preserve">y </w:t>
      </w:r>
      <w:proofErr w:type="spellStart"/>
      <w:r w:rsidR="00684539" w:rsidRPr="00A211AC">
        <w:rPr>
          <w:rFonts w:cs="Arial"/>
          <w:i/>
        </w:rPr>
        <w:t>Chilukuri</w:t>
      </w:r>
      <w:proofErr w:type="spellEnd"/>
      <w:r w:rsidR="00684539" w:rsidRPr="00A211AC">
        <w:rPr>
          <w:rFonts w:cs="Arial"/>
          <w:i/>
        </w:rPr>
        <w:t xml:space="preserve"> Mohan</w:t>
      </w:r>
      <w:r w:rsidRPr="00A211AC">
        <w:rPr>
          <w:rFonts w:cs="Arial"/>
        </w:rPr>
        <w:t>)</w:t>
      </w:r>
      <w:r w:rsidR="00B43391" w:rsidRPr="00A211AC">
        <w:rPr>
          <w:rFonts w:cs="Arial"/>
        </w:rPr>
        <w:t xml:space="preserve"> </w:t>
      </w:r>
    </w:p>
    <w:p w14:paraId="7C7A250C" w14:textId="77777777" w:rsidR="00684539" w:rsidRPr="00A211AC" w:rsidRDefault="00684539" w:rsidP="00B43391">
      <w:pPr>
        <w:widowControl w:val="0"/>
        <w:autoSpaceDE w:val="0"/>
        <w:autoSpaceDN w:val="0"/>
        <w:adjustRightInd w:val="0"/>
        <w:spacing w:line="276" w:lineRule="auto"/>
        <w:rPr>
          <w:rFonts w:cs="Arial"/>
        </w:rPr>
      </w:pPr>
    </w:p>
    <w:p w14:paraId="326EB7FF" w14:textId="77777777" w:rsidR="005D016D" w:rsidRPr="00A211AC" w:rsidRDefault="009670BC" w:rsidP="00697A23">
      <w:pPr>
        <w:widowControl w:val="0"/>
        <w:autoSpaceDE w:val="0"/>
        <w:autoSpaceDN w:val="0"/>
        <w:adjustRightInd w:val="0"/>
        <w:rPr>
          <w:rFonts w:cs="Arial"/>
        </w:rPr>
      </w:pPr>
      <w:r w:rsidRPr="00A211AC">
        <w:rPr>
          <w:rFonts w:cs="Arial"/>
        </w:rPr>
        <w:t xml:space="preserve">Our festival calendar this year had only one day marked in February: </w:t>
      </w:r>
      <w:proofErr w:type="spellStart"/>
      <w:r w:rsidRPr="00A211AC">
        <w:rPr>
          <w:rFonts w:cs="Arial"/>
        </w:rPr>
        <w:t>MahaShivaRatri</w:t>
      </w:r>
      <w:proofErr w:type="spellEnd"/>
      <w:r w:rsidRPr="00A211AC">
        <w:rPr>
          <w:rFonts w:cs="Arial"/>
        </w:rPr>
        <w:t xml:space="preserve"> was celebrated on Feb.24.  </w:t>
      </w:r>
    </w:p>
    <w:p w14:paraId="6E31AEB7" w14:textId="77777777" w:rsidR="005D016D" w:rsidRPr="00A211AC" w:rsidRDefault="005D016D" w:rsidP="00697A23">
      <w:pPr>
        <w:widowControl w:val="0"/>
        <w:autoSpaceDE w:val="0"/>
        <w:autoSpaceDN w:val="0"/>
        <w:adjustRightInd w:val="0"/>
        <w:rPr>
          <w:rFonts w:cs="Arial"/>
        </w:rPr>
      </w:pPr>
    </w:p>
    <w:p w14:paraId="61628CF6" w14:textId="5A0646B1" w:rsidR="00EC229C" w:rsidRPr="00A211AC" w:rsidRDefault="009670BC" w:rsidP="00697A23">
      <w:pPr>
        <w:widowControl w:val="0"/>
        <w:autoSpaceDE w:val="0"/>
        <w:autoSpaceDN w:val="0"/>
        <w:adjustRightInd w:val="0"/>
        <w:rPr>
          <w:rFonts w:cs="Arial"/>
        </w:rPr>
      </w:pPr>
      <w:r w:rsidRPr="00A211AC">
        <w:rPr>
          <w:rFonts w:cs="Arial"/>
        </w:rPr>
        <w:t xml:space="preserve">This </w:t>
      </w:r>
      <w:r w:rsidR="005D016D" w:rsidRPr="00A211AC">
        <w:rPr>
          <w:rFonts w:cs="Arial"/>
        </w:rPr>
        <w:t xml:space="preserve">day </w:t>
      </w:r>
      <w:r w:rsidRPr="00A211AC">
        <w:rPr>
          <w:rFonts w:cs="Arial"/>
        </w:rPr>
        <w:t xml:space="preserve">is an interesting example of how customs in different parts of India resemble and differ from each other. </w:t>
      </w:r>
      <w:r w:rsidR="005D016D" w:rsidRPr="00A211AC">
        <w:rPr>
          <w:rFonts w:cs="Arial"/>
        </w:rPr>
        <w:t xml:space="preserve">One story around this festival is that it celebrates the night on which Shiva (as Nataraja) dances, hence its importance for traditional Indian dancers.  In Kashmir, this festival is celebrated as the </w:t>
      </w:r>
      <w:r w:rsidR="00691A9D" w:rsidRPr="00A211AC">
        <w:rPr>
          <w:rFonts w:cs="Arial"/>
          <w:color w:val="222222"/>
          <w:shd w:val="clear" w:color="auto" w:fill="FFFFFF"/>
        </w:rPr>
        <w:t xml:space="preserve">wedding anniversary </w:t>
      </w:r>
      <w:r w:rsidR="00EC229C" w:rsidRPr="00A211AC">
        <w:rPr>
          <w:rFonts w:cs="Arial"/>
        </w:rPr>
        <w:t>of Shiva</w:t>
      </w:r>
      <w:r w:rsidR="005D016D" w:rsidRPr="00A211AC">
        <w:rPr>
          <w:rFonts w:cs="Arial"/>
        </w:rPr>
        <w:t xml:space="preserve"> and </w:t>
      </w:r>
      <w:proofErr w:type="spellStart"/>
      <w:r w:rsidR="005D016D" w:rsidRPr="00A211AC">
        <w:rPr>
          <w:rFonts w:cs="Arial"/>
        </w:rPr>
        <w:t>Parvati</w:t>
      </w:r>
      <w:proofErr w:type="spellEnd"/>
      <w:r w:rsidR="00EC229C" w:rsidRPr="00A211AC">
        <w:rPr>
          <w:rFonts w:cs="Arial"/>
        </w:rPr>
        <w:t xml:space="preserve">, </w:t>
      </w:r>
      <w:r w:rsidR="005D016D" w:rsidRPr="00A211AC">
        <w:rPr>
          <w:rFonts w:cs="Arial"/>
        </w:rPr>
        <w:t xml:space="preserve">celebrated by feasting, </w:t>
      </w:r>
      <w:r w:rsidR="00EC229C" w:rsidRPr="00A211AC">
        <w:rPr>
          <w:rFonts w:cs="Arial"/>
        </w:rPr>
        <w:t>a</w:t>
      </w:r>
      <w:r w:rsidR="00433648" w:rsidRPr="00A211AC">
        <w:rPr>
          <w:rFonts w:cs="Arial"/>
        </w:rPr>
        <w:t xml:space="preserve"> sharp </w:t>
      </w:r>
      <w:r w:rsidR="00EC229C" w:rsidRPr="00A211AC">
        <w:rPr>
          <w:rFonts w:cs="Arial"/>
        </w:rPr>
        <w:t xml:space="preserve">contrast from the </w:t>
      </w:r>
      <w:r w:rsidR="005D016D" w:rsidRPr="00A211AC">
        <w:rPr>
          <w:rFonts w:cs="Arial"/>
        </w:rPr>
        <w:t>way we celebrated the day</w:t>
      </w:r>
      <w:r w:rsidR="00684539" w:rsidRPr="00A211AC">
        <w:rPr>
          <w:rFonts w:cs="Arial"/>
        </w:rPr>
        <w:t xml:space="preserve"> in </w:t>
      </w:r>
      <w:r w:rsidR="00433648" w:rsidRPr="00A211AC">
        <w:rPr>
          <w:rFonts w:cs="Arial"/>
        </w:rPr>
        <w:t>Hyderabad</w:t>
      </w:r>
      <w:r w:rsidR="004E1DC9" w:rsidRPr="00A211AC">
        <w:rPr>
          <w:rFonts w:cs="Arial"/>
        </w:rPr>
        <w:t>: we ``fasted’’—we would not eat rice</w:t>
      </w:r>
      <w:r w:rsidR="00704709" w:rsidRPr="00A211AC">
        <w:rPr>
          <w:rFonts w:cs="Arial"/>
        </w:rPr>
        <w:t xml:space="preserve"> or its usual accompaniments</w:t>
      </w:r>
      <w:r w:rsidR="004E1DC9" w:rsidRPr="00A211AC">
        <w:rPr>
          <w:rFonts w:cs="Arial"/>
        </w:rPr>
        <w:t xml:space="preserve">, but </w:t>
      </w:r>
      <w:r w:rsidR="00433648" w:rsidRPr="00A211AC">
        <w:rPr>
          <w:rFonts w:cs="Arial"/>
        </w:rPr>
        <w:t>could snack on other things</w:t>
      </w:r>
      <w:r w:rsidR="00704709" w:rsidRPr="00A211AC">
        <w:rPr>
          <w:rFonts w:cs="Arial"/>
        </w:rPr>
        <w:t>—those are my memories from the early seventies</w:t>
      </w:r>
      <w:r w:rsidR="00684539" w:rsidRPr="00A211AC">
        <w:rPr>
          <w:rFonts w:cs="Arial"/>
        </w:rPr>
        <w:t xml:space="preserve">. </w:t>
      </w:r>
      <w:r w:rsidR="000D7DDE" w:rsidRPr="00A211AC">
        <w:rPr>
          <w:rFonts w:cs="Arial"/>
        </w:rPr>
        <w:t xml:space="preserve">Fasting went along with staying awake all night long, preferably singing </w:t>
      </w:r>
      <w:proofErr w:type="spellStart"/>
      <w:r w:rsidR="000D7DDE" w:rsidRPr="00A211AC">
        <w:rPr>
          <w:rFonts w:cs="Arial"/>
        </w:rPr>
        <w:t>bhajans</w:t>
      </w:r>
      <w:proofErr w:type="spellEnd"/>
      <w:r w:rsidR="000D7DDE" w:rsidRPr="00A211AC">
        <w:rPr>
          <w:rFonts w:cs="Arial"/>
        </w:rPr>
        <w:t xml:space="preserve"> and chants, minimally by attending midnight shows at the nearest movie theaters—invariably showing </w:t>
      </w:r>
      <w:r w:rsidR="00684539" w:rsidRPr="00A211AC">
        <w:rPr>
          <w:rFonts w:cs="Arial"/>
        </w:rPr>
        <w:t>movies based on</w:t>
      </w:r>
      <w:r w:rsidR="00BD66DC" w:rsidRPr="00A211AC">
        <w:rPr>
          <w:rFonts w:cs="Arial"/>
        </w:rPr>
        <w:t xml:space="preserve"> the epics</w:t>
      </w:r>
      <w:r w:rsidR="00684539" w:rsidRPr="00A211AC">
        <w:rPr>
          <w:rFonts w:cs="Arial"/>
        </w:rPr>
        <w:t xml:space="preserve"> or </w:t>
      </w:r>
      <w:proofErr w:type="spellStart"/>
      <w:r w:rsidR="00684539" w:rsidRPr="00A211AC">
        <w:rPr>
          <w:rFonts w:cs="Arial"/>
        </w:rPr>
        <w:t>puraaNas</w:t>
      </w:r>
      <w:proofErr w:type="spellEnd"/>
      <w:r w:rsidR="00BD66DC" w:rsidRPr="00A211AC">
        <w:rPr>
          <w:rFonts w:cs="Arial"/>
        </w:rPr>
        <w:t xml:space="preserve">, </w:t>
      </w:r>
      <w:r w:rsidR="00684539" w:rsidRPr="00A211AC">
        <w:rPr>
          <w:rFonts w:cs="Arial"/>
        </w:rPr>
        <w:t>and often starr</w:t>
      </w:r>
      <w:r w:rsidR="00BD66DC" w:rsidRPr="00A211AC">
        <w:rPr>
          <w:rFonts w:cs="Arial"/>
        </w:rPr>
        <w:t xml:space="preserve">ing N. T. </w:t>
      </w:r>
      <w:proofErr w:type="spellStart"/>
      <w:r w:rsidR="00BD66DC" w:rsidRPr="00A211AC">
        <w:rPr>
          <w:rFonts w:cs="Arial"/>
        </w:rPr>
        <w:t>Ramarao</w:t>
      </w:r>
      <w:proofErr w:type="spellEnd"/>
      <w:r w:rsidR="00BD66DC" w:rsidRPr="00A211AC">
        <w:rPr>
          <w:rFonts w:cs="Arial"/>
        </w:rPr>
        <w:t xml:space="preserve"> as a blue</w:t>
      </w:r>
      <w:r w:rsidR="00BD66DC" w:rsidRPr="00A211AC">
        <w:rPr>
          <w:rStyle w:val="FootnoteReference"/>
          <w:rFonts w:cs="Arial"/>
        </w:rPr>
        <w:footnoteReference w:id="3"/>
      </w:r>
      <w:r w:rsidR="00BD66DC" w:rsidRPr="00A211AC">
        <w:rPr>
          <w:rFonts w:cs="Arial"/>
        </w:rPr>
        <w:t xml:space="preserve">-complexioned </w:t>
      </w:r>
      <w:r w:rsidR="00684539" w:rsidRPr="00A211AC">
        <w:rPr>
          <w:rFonts w:cs="Arial"/>
        </w:rPr>
        <w:t>deity</w:t>
      </w:r>
      <w:r w:rsidR="00BD66DC" w:rsidRPr="00A211AC">
        <w:rPr>
          <w:rFonts w:cs="Arial"/>
        </w:rPr>
        <w:t>.</w:t>
      </w:r>
      <w:r w:rsidR="00EC229C" w:rsidRPr="00A211AC">
        <w:rPr>
          <w:rFonts w:cs="Arial"/>
        </w:rPr>
        <w:t xml:space="preserve">  </w:t>
      </w:r>
    </w:p>
    <w:p w14:paraId="0AD6153D" w14:textId="77777777" w:rsidR="00EC229C" w:rsidRPr="00A211AC" w:rsidRDefault="00EC229C" w:rsidP="00697A23">
      <w:pPr>
        <w:widowControl w:val="0"/>
        <w:autoSpaceDE w:val="0"/>
        <w:autoSpaceDN w:val="0"/>
        <w:adjustRightInd w:val="0"/>
        <w:rPr>
          <w:rFonts w:cs="Arial"/>
        </w:rPr>
      </w:pPr>
    </w:p>
    <w:p w14:paraId="4C087A09" w14:textId="77777777" w:rsidR="00697A23" w:rsidRPr="00A211AC" w:rsidRDefault="00697A23" w:rsidP="00697A23">
      <w:pPr>
        <w:suppressAutoHyphens w:val="0"/>
        <w:rPr>
          <w:rFonts w:cs="Arial"/>
        </w:rPr>
      </w:pPr>
      <w:r w:rsidRPr="00A211AC">
        <w:rPr>
          <w:rFonts w:cs="Arial"/>
        </w:rPr>
        <w:t>Shiva is worshipped in multiple ways today: ascetic, lord of death, lord of supernatural beings, destroyer of earthly desires, representative of human procreation, etc. But perhaps the most interesting is the story of how he prevented a virulent poison from engulfing the world, by holding the poison in his throat; his neck turned dark—hence the name “</w:t>
      </w:r>
      <w:proofErr w:type="spellStart"/>
      <w:r w:rsidRPr="00A211AC">
        <w:rPr>
          <w:rFonts w:cs="Arial"/>
        </w:rPr>
        <w:t>neela-kaNTha</w:t>
      </w:r>
      <w:proofErr w:type="spellEnd"/>
      <w:r w:rsidRPr="00A211AC">
        <w:rPr>
          <w:rFonts w:cs="Arial"/>
        </w:rPr>
        <w:t>”.  Here’s a critical lesson for leaders and rulers: save your constituents, sacrificing yourself if necessary.  The principle of such self-sacrifice occurs elsewhere in Indian and other mythologies as well, beginning with the “</w:t>
      </w:r>
      <w:proofErr w:type="spellStart"/>
      <w:r w:rsidRPr="00A211AC">
        <w:rPr>
          <w:rFonts w:cs="Arial"/>
        </w:rPr>
        <w:t>Purusha</w:t>
      </w:r>
      <w:proofErr w:type="spellEnd"/>
      <w:r w:rsidRPr="00A211AC">
        <w:rPr>
          <w:rFonts w:cs="Arial"/>
        </w:rPr>
        <w:t xml:space="preserve">” </w:t>
      </w:r>
      <w:proofErr w:type="gramStart"/>
      <w:r w:rsidRPr="00A211AC">
        <w:rPr>
          <w:rFonts w:cs="Arial"/>
        </w:rPr>
        <w:t>whose</w:t>
      </w:r>
      <w:proofErr w:type="gramEnd"/>
      <w:r w:rsidRPr="00A211AC">
        <w:rPr>
          <w:rFonts w:cs="Arial"/>
        </w:rPr>
        <w:t xml:space="preserve"> offering in the first </w:t>
      </w:r>
      <w:proofErr w:type="spellStart"/>
      <w:r w:rsidRPr="00A211AC">
        <w:rPr>
          <w:rFonts w:cs="Arial"/>
        </w:rPr>
        <w:t>Yajna</w:t>
      </w:r>
      <w:proofErr w:type="spellEnd"/>
      <w:r w:rsidRPr="00A211AC">
        <w:rPr>
          <w:rFonts w:cs="Arial"/>
        </w:rPr>
        <w:t xml:space="preserve"> results in the creation of the world.  </w:t>
      </w:r>
    </w:p>
    <w:p w14:paraId="07C43AFB" w14:textId="77777777" w:rsidR="00697A23" w:rsidRPr="00A211AC" w:rsidRDefault="00697A23" w:rsidP="00697A23">
      <w:pPr>
        <w:suppressAutoHyphens w:val="0"/>
        <w:rPr>
          <w:rFonts w:cs="Arial"/>
        </w:rPr>
      </w:pPr>
    </w:p>
    <w:p w14:paraId="77C9C090" w14:textId="0473C68D" w:rsidR="00463D0D" w:rsidRDefault="001F03A2" w:rsidP="00A211AC">
      <w:pPr>
        <w:suppressAutoHyphens w:val="0"/>
        <w:rPr>
          <w:rFonts w:cs="Arial"/>
        </w:rPr>
      </w:pPr>
      <w:r w:rsidRPr="00A211AC">
        <w:rPr>
          <w:rFonts w:cs="Arial"/>
        </w:rPr>
        <w:t xml:space="preserve">Shiva </w:t>
      </w:r>
      <w:r w:rsidR="00697A23" w:rsidRPr="00A211AC">
        <w:rPr>
          <w:rFonts w:cs="Arial"/>
        </w:rPr>
        <w:t>is perhaps</w:t>
      </w:r>
      <w:r w:rsidRPr="00A211AC">
        <w:rPr>
          <w:rFonts w:cs="Arial"/>
        </w:rPr>
        <w:t xml:space="preserve"> the oldest deity worshi</w:t>
      </w:r>
      <w:r w:rsidR="00091AD5" w:rsidRPr="00A211AC">
        <w:rPr>
          <w:rFonts w:cs="Arial"/>
        </w:rPr>
        <w:t xml:space="preserve">pped on the Indian subcontinent; </w:t>
      </w:r>
      <w:r w:rsidRPr="00A211AC">
        <w:rPr>
          <w:rFonts w:cs="Arial"/>
        </w:rPr>
        <w:t xml:space="preserve">artifacts </w:t>
      </w:r>
      <w:r w:rsidR="00697A23" w:rsidRPr="00A211AC">
        <w:rPr>
          <w:rFonts w:cs="Arial"/>
        </w:rPr>
        <w:t>that appear</w:t>
      </w:r>
      <w:r w:rsidRPr="00A211AC">
        <w:rPr>
          <w:rFonts w:cs="Arial"/>
        </w:rPr>
        <w:t xml:space="preserve"> to represent Shiva </w:t>
      </w:r>
      <w:r w:rsidR="00091AD5" w:rsidRPr="00A211AC">
        <w:rPr>
          <w:rFonts w:cs="Arial"/>
        </w:rPr>
        <w:t xml:space="preserve">were </w:t>
      </w:r>
      <w:r w:rsidRPr="00A211AC">
        <w:rPr>
          <w:rFonts w:cs="Arial"/>
        </w:rPr>
        <w:t xml:space="preserve">discovered even in the sparse archaeological finds found at Harappa and </w:t>
      </w:r>
      <w:proofErr w:type="spellStart"/>
      <w:r w:rsidRPr="00A211AC">
        <w:rPr>
          <w:rFonts w:cs="Arial"/>
        </w:rPr>
        <w:t>Mohenjodaro</w:t>
      </w:r>
      <w:proofErr w:type="spellEnd"/>
      <w:r w:rsidRPr="00A211AC">
        <w:rPr>
          <w:rFonts w:cs="Arial"/>
        </w:rPr>
        <w:t xml:space="preserve"> (c. 2500BC)</w:t>
      </w:r>
      <w:r w:rsidR="00EC229C" w:rsidRPr="00A211AC">
        <w:rPr>
          <w:rFonts w:cs="Arial"/>
        </w:rPr>
        <w:t>,</w:t>
      </w:r>
      <w:r w:rsidRPr="00A211AC">
        <w:rPr>
          <w:rStyle w:val="FootnoteReference"/>
          <w:rFonts w:cs="Arial"/>
        </w:rPr>
        <w:footnoteReference w:id="4"/>
      </w:r>
      <w:r w:rsidR="00456E3C" w:rsidRPr="00A211AC">
        <w:rPr>
          <w:rFonts w:cs="Arial"/>
        </w:rPr>
        <w:t xml:space="preserve"> </w:t>
      </w:r>
      <w:r w:rsidR="00EC229C" w:rsidRPr="00A211AC">
        <w:rPr>
          <w:rFonts w:cs="Arial"/>
        </w:rPr>
        <w:t xml:space="preserve">in a yogic posture or as </w:t>
      </w:r>
      <w:proofErr w:type="spellStart"/>
      <w:r w:rsidR="00433648" w:rsidRPr="00A211AC">
        <w:rPr>
          <w:rFonts w:cs="Arial"/>
        </w:rPr>
        <w:t>Pashupati</w:t>
      </w:r>
      <w:proofErr w:type="spellEnd"/>
      <w:r w:rsidR="00433648" w:rsidRPr="00A211AC">
        <w:rPr>
          <w:rFonts w:cs="Arial"/>
        </w:rPr>
        <w:t xml:space="preserve"> (</w:t>
      </w:r>
      <w:r w:rsidR="00EC229C" w:rsidRPr="00A211AC">
        <w:rPr>
          <w:rFonts w:cs="Arial"/>
        </w:rPr>
        <w:t>the lord of cattle, the most important wealth in ancient civilizations</w:t>
      </w:r>
      <w:r w:rsidR="00433648" w:rsidRPr="00A211AC">
        <w:rPr>
          <w:rFonts w:cs="Arial"/>
        </w:rPr>
        <w:t>)</w:t>
      </w:r>
      <w:r w:rsidR="00EC229C" w:rsidRPr="00A211AC">
        <w:rPr>
          <w:rFonts w:cs="Arial"/>
        </w:rPr>
        <w:t xml:space="preserve">.  </w:t>
      </w:r>
      <w:r w:rsidR="001065D5" w:rsidRPr="00A211AC">
        <w:rPr>
          <w:rFonts w:cs="Arial"/>
        </w:rPr>
        <w:t xml:space="preserve">In the Rigveda, the earliest written record of Shiva is as </w:t>
      </w:r>
      <w:proofErr w:type="spellStart"/>
      <w:r w:rsidR="001065D5" w:rsidRPr="00A211AC">
        <w:rPr>
          <w:rFonts w:cs="Arial"/>
          <w:i/>
        </w:rPr>
        <w:t>Rudra</w:t>
      </w:r>
      <w:proofErr w:type="spellEnd"/>
      <w:r w:rsidR="001065D5" w:rsidRPr="00A211AC">
        <w:rPr>
          <w:rFonts w:cs="Arial"/>
        </w:rPr>
        <w:t>, he who eliminates sorrow (</w:t>
      </w:r>
      <w:r w:rsidR="00634D02" w:rsidRPr="00A211AC">
        <w:rPr>
          <w:rFonts w:cs="Arial"/>
          <w:color w:val="252525"/>
          <w:shd w:val="clear" w:color="auto" w:fill="FFFFFF"/>
          <w:lang w:eastAsia="en-US"/>
        </w:rPr>
        <w:t>"</w:t>
      </w:r>
      <w:proofErr w:type="spellStart"/>
      <w:r w:rsidR="00634D02" w:rsidRPr="00A211AC">
        <w:rPr>
          <w:rFonts w:cs="Arial"/>
          <w:color w:val="252525"/>
          <w:shd w:val="clear" w:color="auto" w:fill="FFFFFF"/>
          <w:lang w:eastAsia="en-US"/>
        </w:rPr>
        <w:t>rukh</w:t>
      </w:r>
      <w:proofErr w:type="spellEnd"/>
      <w:r w:rsidR="00634D02" w:rsidRPr="00A211AC">
        <w:rPr>
          <w:rFonts w:cs="Arial"/>
          <w:color w:val="252525"/>
          <w:shd w:val="clear" w:color="auto" w:fill="FFFFFF"/>
          <w:lang w:eastAsia="en-US"/>
        </w:rPr>
        <w:t xml:space="preserve"> </w:t>
      </w:r>
      <w:proofErr w:type="spellStart"/>
      <w:r w:rsidR="00634D02" w:rsidRPr="00A211AC">
        <w:rPr>
          <w:rFonts w:cs="Arial"/>
          <w:color w:val="252525"/>
          <w:shd w:val="clear" w:color="auto" w:fill="FFFFFF"/>
          <w:lang w:eastAsia="en-US"/>
        </w:rPr>
        <w:t>draavayathi</w:t>
      </w:r>
      <w:proofErr w:type="spellEnd"/>
      <w:r w:rsidR="001065D5" w:rsidRPr="00A211AC">
        <w:rPr>
          <w:rFonts w:cs="Arial"/>
          <w:color w:val="252525"/>
          <w:shd w:val="clear" w:color="auto" w:fill="FFFFFF"/>
          <w:lang w:eastAsia="en-US"/>
        </w:rPr>
        <w:t>")</w:t>
      </w:r>
      <w:r w:rsidR="00634D02" w:rsidRPr="00A211AC">
        <w:rPr>
          <w:rFonts w:cs="Arial"/>
          <w:color w:val="252525"/>
          <w:shd w:val="clear" w:color="auto" w:fill="FFFFFF"/>
          <w:lang w:eastAsia="en-US"/>
        </w:rPr>
        <w:t>—other etymologies have also been suggested.</w:t>
      </w:r>
      <w:r w:rsidR="00697A23" w:rsidRPr="00A211AC">
        <w:rPr>
          <w:rFonts w:cs="Arial"/>
          <w:lang w:eastAsia="en-US"/>
        </w:rPr>
        <w:t xml:space="preserve"> </w:t>
      </w:r>
      <w:r w:rsidR="00433648" w:rsidRPr="00A211AC">
        <w:rPr>
          <w:rFonts w:cs="Arial"/>
        </w:rPr>
        <w:t>In the V</w:t>
      </w:r>
      <w:r w:rsidR="00906F15" w:rsidRPr="00A211AC">
        <w:rPr>
          <w:rFonts w:cs="Arial"/>
        </w:rPr>
        <w:t>edic and early</w:t>
      </w:r>
      <w:r w:rsidR="00433648" w:rsidRPr="00A211AC">
        <w:rPr>
          <w:rFonts w:cs="Arial"/>
        </w:rPr>
        <w:t xml:space="preserve"> post-V</w:t>
      </w:r>
      <w:r w:rsidR="00906F15" w:rsidRPr="00A211AC">
        <w:rPr>
          <w:rFonts w:cs="Arial"/>
        </w:rPr>
        <w:t xml:space="preserve">edic literature, sometimes </w:t>
      </w:r>
      <w:proofErr w:type="spellStart"/>
      <w:r w:rsidR="00906F15" w:rsidRPr="00A211AC">
        <w:rPr>
          <w:rFonts w:cs="Arial"/>
        </w:rPr>
        <w:t>Rudra</w:t>
      </w:r>
      <w:proofErr w:type="spellEnd"/>
      <w:r w:rsidR="00906F15" w:rsidRPr="00A211AC">
        <w:rPr>
          <w:rFonts w:cs="Arial"/>
        </w:rPr>
        <w:t xml:space="preserve"> is identified with </w:t>
      </w:r>
      <w:proofErr w:type="spellStart"/>
      <w:r w:rsidR="00906F15" w:rsidRPr="00A211AC">
        <w:rPr>
          <w:rFonts w:cs="Arial"/>
        </w:rPr>
        <w:t>Purusha</w:t>
      </w:r>
      <w:proofErr w:type="spellEnd"/>
      <w:r w:rsidR="00906F15" w:rsidRPr="00A211AC">
        <w:rPr>
          <w:rFonts w:cs="Arial"/>
        </w:rPr>
        <w:t xml:space="preserve">, </w:t>
      </w:r>
      <w:r w:rsidR="00433648" w:rsidRPr="00A211AC">
        <w:rPr>
          <w:rFonts w:cs="Arial"/>
        </w:rPr>
        <w:t xml:space="preserve">and </w:t>
      </w:r>
      <w:r w:rsidR="00906F15" w:rsidRPr="00A211AC">
        <w:rPr>
          <w:rFonts w:cs="Arial"/>
        </w:rPr>
        <w:t>prai</w:t>
      </w:r>
      <w:r w:rsidR="0051545E" w:rsidRPr="00A211AC">
        <w:rPr>
          <w:rFonts w:cs="Arial"/>
        </w:rPr>
        <w:t xml:space="preserve">sed as the lord of the universe; in current tradition, Shiva is </w:t>
      </w:r>
      <w:r w:rsidR="00697A23" w:rsidRPr="00A211AC">
        <w:rPr>
          <w:rFonts w:cs="Arial"/>
        </w:rPr>
        <w:t xml:space="preserve">one of the trinity, </w:t>
      </w:r>
      <w:r w:rsidR="0051545E" w:rsidRPr="00A211AC">
        <w:rPr>
          <w:rFonts w:cs="Arial"/>
        </w:rPr>
        <w:t>with Brahma and Vishnu.</w:t>
      </w:r>
      <w:r w:rsidR="00906F15" w:rsidRPr="00A211AC">
        <w:rPr>
          <w:rFonts w:cs="Arial"/>
        </w:rPr>
        <w:t xml:space="preserve"> </w:t>
      </w:r>
      <w:r w:rsidR="0051545E" w:rsidRPr="00A211AC">
        <w:rPr>
          <w:rFonts w:cs="Arial"/>
        </w:rPr>
        <w:t xml:space="preserve">Some sects exclusively worship Shiva, while </w:t>
      </w:r>
      <w:r w:rsidR="005D016D" w:rsidRPr="00A211AC">
        <w:rPr>
          <w:rFonts w:cs="Arial"/>
        </w:rPr>
        <w:t xml:space="preserve">most others </w:t>
      </w:r>
      <w:r w:rsidR="0051545E" w:rsidRPr="00A211AC">
        <w:rPr>
          <w:rFonts w:cs="Arial"/>
        </w:rPr>
        <w:t>consider Shiva as one aspect of Godhood</w:t>
      </w:r>
      <w:r w:rsidR="005D016D" w:rsidRPr="00A211AC">
        <w:rPr>
          <w:rFonts w:cs="Arial"/>
        </w:rPr>
        <w:t>, representing destruction</w:t>
      </w:r>
      <w:r w:rsidR="0051545E" w:rsidRPr="00A211AC">
        <w:rPr>
          <w:rFonts w:cs="Arial"/>
        </w:rPr>
        <w:t xml:space="preserve">.  </w:t>
      </w:r>
      <w:r w:rsidR="00091AD5" w:rsidRPr="00A211AC">
        <w:rPr>
          <w:rFonts w:cs="Arial"/>
        </w:rPr>
        <w:t>Although “</w:t>
      </w:r>
      <w:proofErr w:type="spellStart"/>
      <w:r w:rsidR="00091AD5" w:rsidRPr="00A211AC">
        <w:rPr>
          <w:rFonts w:cs="Arial"/>
        </w:rPr>
        <w:t>Shankara</w:t>
      </w:r>
      <w:proofErr w:type="spellEnd"/>
      <w:r w:rsidR="00091AD5" w:rsidRPr="00A211AC">
        <w:rPr>
          <w:rFonts w:cs="Arial"/>
        </w:rPr>
        <w:t xml:space="preserve">” is considered one of the many names of Shiva, the traditions and schools established by </w:t>
      </w:r>
      <w:proofErr w:type="spellStart"/>
      <w:r w:rsidR="00091AD5" w:rsidRPr="00A211AC">
        <w:rPr>
          <w:rFonts w:cs="Arial"/>
        </w:rPr>
        <w:t>Adi</w:t>
      </w:r>
      <w:proofErr w:type="spellEnd"/>
      <w:r w:rsidR="00091AD5" w:rsidRPr="00A211AC">
        <w:rPr>
          <w:rFonts w:cs="Arial"/>
        </w:rPr>
        <w:t xml:space="preserve"> </w:t>
      </w:r>
      <w:proofErr w:type="spellStart"/>
      <w:r w:rsidR="00091AD5" w:rsidRPr="00A211AC">
        <w:rPr>
          <w:rFonts w:cs="Arial"/>
        </w:rPr>
        <w:t>Shankara</w:t>
      </w:r>
      <w:proofErr w:type="spellEnd"/>
      <w:r w:rsidR="00091AD5" w:rsidRPr="00A211AC">
        <w:rPr>
          <w:rFonts w:cs="Arial"/>
        </w:rPr>
        <w:t xml:space="preserve"> and his disciples are non-dualist, and say that no distinctions exist between various forms, human or other, setting the stage for total empathy with all living beings, and linked to the principles of non-violence that permeate various Indian schools of thought.</w:t>
      </w:r>
    </w:p>
    <w:sectPr w:rsidR="00463D0D" w:rsidSect="00F864D2">
      <w:footerReference w:type="even" r:id="rId47"/>
      <w:footerReference w:type="default" r:id="rId48"/>
      <w:type w:val="continuous"/>
      <w:pgSz w:w="12240" w:h="15840"/>
      <w:pgMar w:top="1080" w:right="1080" w:bottom="1080" w:left="1080" w:header="720" w:footer="720" w:gutter="0"/>
      <w:pgBorders w:offsetFrom="page">
        <w:top w:val="single" w:sz="4" w:space="24" w:color="ED7D31" w:themeColor="accent2"/>
        <w:left w:val="single" w:sz="4" w:space="24" w:color="ED7D31" w:themeColor="accent2"/>
        <w:bottom w:val="single" w:sz="4" w:space="24" w:color="ED7D31" w:themeColor="accent2"/>
        <w:right w:val="single" w:sz="4" w:space="24" w:color="ED7D31" w:themeColor="accent2"/>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4C3AD" w14:textId="77777777" w:rsidR="00AD3428" w:rsidRDefault="00AD3428">
      <w:r>
        <w:separator/>
      </w:r>
    </w:p>
  </w:endnote>
  <w:endnote w:type="continuationSeparator" w:id="0">
    <w:p w14:paraId="1CB6EAE6" w14:textId="77777777" w:rsidR="00AD3428" w:rsidRDefault="00AD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A690F" w14:textId="77777777" w:rsidR="00B43391" w:rsidRDefault="00B43391" w:rsidP="008B2C7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84F226" w14:textId="77777777" w:rsidR="00B43391" w:rsidRDefault="00B43391" w:rsidP="00B43391">
    <w:pPr>
      <w:pStyle w:val="Footer"/>
      <w:ind w:right="360"/>
    </w:pPr>
  </w:p>
  <w:p w14:paraId="3034C218" w14:textId="77777777" w:rsidR="00994759" w:rsidRDefault="009947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D2256" w14:textId="77777777" w:rsidR="00B43391" w:rsidRDefault="00B43391" w:rsidP="008B2C7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2E12">
      <w:rPr>
        <w:rStyle w:val="PageNumber"/>
        <w:noProof/>
      </w:rPr>
      <w:t>1</w:t>
    </w:r>
    <w:r>
      <w:rPr>
        <w:rStyle w:val="PageNumber"/>
      </w:rPr>
      <w:fldChar w:fldCharType="end"/>
    </w:r>
  </w:p>
  <w:p w14:paraId="523BE6D2" w14:textId="4780D7D2" w:rsidR="00353572" w:rsidRDefault="00353572">
    <w:pPr>
      <w:pStyle w:val="Footer"/>
      <w:ind w:right="360"/>
    </w:pPr>
  </w:p>
  <w:p w14:paraId="72D62A83" w14:textId="77777777" w:rsidR="00994759" w:rsidRDefault="009947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3C948" w14:textId="77777777" w:rsidR="00AD3428" w:rsidRDefault="00AD3428">
      <w:r>
        <w:separator/>
      </w:r>
    </w:p>
  </w:footnote>
  <w:footnote w:type="continuationSeparator" w:id="0">
    <w:p w14:paraId="00CE5FFA" w14:textId="77777777" w:rsidR="00AD3428" w:rsidRDefault="00AD3428">
      <w:r>
        <w:continuationSeparator/>
      </w:r>
    </w:p>
  </w:footnote>
  <w:footnote w:id="1">
    <w:p w14:paraId="5A4F473E" w14:textId="1540041B" w:rsidR="00A10D7D" w:rsidRDefault="00A10D7D">
      <w:pPr>
        <w:pStyle w:val="FootnoteText"/>
      </w:pPr>
      <w:r>
        <w:rPr>
          <w:rStyle w:val="FootnoteReference"/>
        </w:rPr>
        <w:footnoteRef/>
      </w:r>
      <w:r>
        <w:t xml:space="preserve"> This is the first in a series of profiles of ICRCC Permanent Members.</w:t>
      </w:r>
    </w:p>
  </w:footnote>
  <w:footnote w:id="2">
    <w:p w14:paraId="4A128A1C" w14:textId="57F6699D" w:rsidR="00F07A14" w:rsidRPr="00050ECA" w:rsidRDefault="00F07A14" w:rsidP="00F07A14">
      <w:pPr>
        <w:rPr>
          <w:sz w:val="22"/>
          <w:szCs w:val="22"/>
        </w:rPr>
      </w:pPr>
      <w:r>
        <w:rPr>
          <w:rStyle w:val="FootnoteReference"/>
        </w:rPr>
        <w:footnoteRef/>
      </w:r>
      <w:r>
        <w:t xml:space="preserve"> </w:t>
      </w:r>
      <w:r w:rsidRPr="00F07A14">
        <w:rPr>
          <w:b/>
          <w:sz w:val="22"/>
          <w:szCs w:val="22"/>
        </w:rPr>
        <w:t>Reference:</w:t>
      </w:r>
      <w:r>
        <w:rPr>
          <w:sz w:val="22"/>
          <w:szCs w:val="22"/>
        </w:rPr>
        <w:t xml:space="preserve"> </w:t>
      </w:r>
      <w:r w:rsidRPr="00D321C7">
        <w:rPr>
          <w:sz w:val="21"/>
          <w:szCs w:val="22"/>
        </w:rPr>
        <w:t>Aging services:</w:t>
      </w:r>
    </w:p>
    <w:p w14:paraId="63B7B4A9" w14:textId="4449314F" w:rsidR="00F07A14" w:rsidRDefault="00F07A14" w:rsidP="00F07A14">
      <w:pPr>
        <w:pStyle w:val="FootnoteText"/>
      </w:pPr>
      <w:r w:rsidRPr="00050ECA">
        <w:rPr>
          <w:sz w:val="22"/>
          <w:szCs w:val="22"/>
        </w:rPr>
        <w:t xml:space="preserve"> </w:t>
      </w:r>
      <w:hyperlink r:id="rId1" w:history="1">
        <w:r w:rsidRPr="00F07A14">
          <w:rPr>
            <w:rStyle w:val="Hyperlink"/>
            <w:sz w:val="22"/>
            <w:szCs w:val="22"/>
          </w:rPr>
          <w:t>http://ongov.net/adult/documents/OfficeforAgingResourceGuideUpdatedJanuary12017.pdf</w:t>
        </w:r>
      </w:hyperlink>
      <w:r w:rsidRPr="00F07A14">
        <w:rPr>
          <w:sz w:val="22"/>
          <w:szCs w:val="22"/>
        </w:rPr>
        <w:t xml:space="preserve">  </w:t>
      </w:r>
    </w:p>
  </w:footnote>
  <w:footnote w:id="3">
    <w:p w14:paraId="23D3DF88" w14:textId="08766679" w:rsidR="00BD66DC" w:rsidRPr="00091AD5" w:rsidRDefault="00BD66DC">
      <w:pPr>
        <w:pStyle w:val="FootnoteText"/>
        <w:rPr>
          <w:color w:val="000000" w:themeColor="text1"/>
          <w:sz w:val="20"/>
          <w:szCs w:val="20"/>
        </w:rPr>
      </w:pPr>
      <w:r w:rsidRPr="00091AD5">
        <w:rPr>
          <w:rStyle w:val="FootnoteReference"/>
          <w:color w:val="000000" w:themeColor="text1"/>
          <w:sz w:val="20"/>
          <w:szCs w:val="20"/>
        </w:rPr>
        <w:footnoteRef/>
      </w:r>
      <w:r w:rsidRPr="00091AD5">
        <w:rPr>
          <w:color w:val="000000" w:themeColor="text1"/>
          <w:sz w:val="20"/>
          <w:szCs w:val="20"/>
        </w:rPr>
        <w:t xml:space="preserve"> The Sanskrit word “</w:t>
      </w:r>
      <w:proofErr w:type="spellStart"/>
      <w:proofErr w:type="gramStart"/>
      <w:r w:rsidRPr="00091AD5">
        <w:rPr>
          <w:color w:val="000000" w:themeColor="text1"/>
          <w:sz w:val="20"/>
          <w:szCs w:val="20"/>
        </w:rPr>
        <w:t>neel</w:t>
      </w:r>
      <w:proofErr w:type="spellEnd"/>
      <w:r w:rsidRPr="00091AD5">
        <w:rPr>
          <w:color w:val="000000" w:themeColor="text1"/>
          <w:sz w:val="20"/>
          <w:szCs w:val="20"/>
        </w:rPr>
        <w:t>(</w:t>
      </w:r>
      <w:proofErr w:type="gramEnd"/>
      <w:r w:rsidRPr="00091AD5">
        <w:rPr>
          <w:color w:val="000000" w:themeColor="text1"/>
          <w:sz w:val="20"/>
          <w:szCs w:val="20"/>
        </w:rPr>
        <w:t xml:space="preserve">a)” (which meant “dark”) was </w:t>
      </w:r>
      <w:r w:rsidR="005C2D7B">
        <w:rPr>
          <w:color w:val="000000" w:themeColor="text1"/>
          <w:sz w:val="20"/>
          <w:szCs w:val="20"/>
        </w:rPr>
        <w:t xml:space="preserve">probably </w:t>
      </w:r>
      <w:r w:rsidRPr="00091AD5">
        <w:rPr>
          <w:color w:val="000000" w:themeColor="text1"/>
          <w:sz w:val="20"/>
          <w:szCs w:val="20"/>
        </w:rPr>
        <w:t xml:space="preserve">reinterpreted to its other meaning as “blue” by early artists, explaining why so many Hindu calendars depict Shiva or Krishna as blue-complexioned. </w:t>
      </w:r>
    </w:p>
  </w:footnote>
  <w:footnote w:id="4">
    <w:p w14:paraId="02320CBD" w14:textId="4F7F8CAB" w:rsidR="001F03A2" w:rsidRPr="00091AD5" w:rsidRDefault="001F03A2" w:rsidP="004D64B5">
      <w:pPr>
        <w:suppressAutoHyphens w:val="0"/>
        <w:spacing w:before="100" w:beforeAutospacing="1" w:after="24"/>
        <w:rPr>
          <w:i/>
          <w:color w:val="000000" w:themeColor="text1"/>
          <w:sz w:val="20"/>
          <w:szCs w:val="20"/>
        </w:rPr>
      </w:pPr>
      <w:r w:rsidRPr="00091AD5">
        <w:rPr>
          <w:rStyle w:val="FootnoteReference"/>
          <w:rFonts w:asciiTheme="minorHAnsi" w:hAnsiTheme="minorHAnsi"/>
          <w:color w:val="000000" w:themeColor="text1"/>
          <w:sz w:val="20"/>
          <w:szCs w:val="20"/>
        </w:rPr>
        <w:footnoteRef/>
      </w:r>
      <w:r w:rsidR="00A314AA" w:rsidRPr="00091AD5">
        <w:rPr>
          <w:rFonts w:asciiTheme="minorHAnsi" w:hAnsiTheme="minorHAnsi" w:cs="Arial"/>
          <w:color w:val="000000" w:themeColor="text1"/>
          <w:sz w:val="20"/>
          <w:szCs w:val="20"/>
        </w:rPr>
        <w:t xml:space="preserve">An influential group of scholars argue for a cultural continuity on the </w:t>
      </w:r>
      <w:r w:rsidR="000D7DDE" w:rsidRPr="00091AD5">
        <w:rPr>
          <w:rFonts w:asciiTheme="minorHAnsi" w:hAnsiTheme="minorHAnsi" w:cs="Arial"/>
          <w:color w:val="000000" w:themeColor="text1"/>
          <w:sz w:val="20"/>
          <w:szCs w:val="20"/>
        </w:rPr>
        <w:t xml:space="preserve">Indian </w:t>
      </w:r>
      <w:r w:rsidR="00A314AA" w:rsidRPr="00091AD5">
        <w:rPr>
          <w:rFonts w:asciiTheme="minorHAnsi" w:hAnsiTheme="minorHAnsi" w:cs="Arial"/>
          <w:color w:val="000000" w:themeColor="text1"/>
          <w:sz w:val="20"/>
          <w:szCs w:val="20"/>
        </w:rPr>
        <w:t xml:space="preserve">subcontinent dating from the Harappa era to the present, contradicting the </w:t>
      </w:r>
      <w:r w:rsidR="00CB7199">
        <w:rPr>
          <w:rFonts w:asciiTheme="minorHAnsi" w:hAnsiTheme="minorHAnsi" w:cs="Arial"/>
          <w:color w:val="000000" w:themeColor="text1"/>
          <w:sz w:val="20"/>
          <w:szCs w:val="20"/>
        </w:rPr>
        <w:t xml:space="preserve">traditional and long-held </w:t>
      </w:r>
      <w:r w:rsidR="00A314AA" w:rsidRPr="00091AD5">
        <w:rPr>
          <w:rFonts w:asciiTheme="minorHAnsi" w:hAnsiTheme="minorHAnsi" w:cs="Arial"/>
          <w:color w:val="000000" w:themeColor="text1"/>
          <w:sz w:val="20"/>
          <w:szCs w:val="20"/>
        </w:rPr>
        <w:t>hypothesis that</w:t>
      </w:r>
      <w:r w:rsidR="000D7DDE" w:rsidRPr="00091AD5">
        <w:rPr>
          <w:rFonts w:asciiTheme="minorHAnsi" w:hAnsiTheme="minorHAnsi" w:cs="Arial"/>
          <w:color w:val="000000" w:themeColor="text1"/>
          <w:sz w:val="20"/>
          <w:szCs w:val="20"/>
        </w:rPr>
        <w:t xml:space="preserve"> the current cultural milieu is the result of a later “</w:t>
      </w:r>
      <w:r w:rsidR="000D7DDE" w:rsidRPr="00091AD5">
        <w:rPr>
          <w:rFonts w:asciiTheme="minorHAnsi" w:hAnsiTheme="minorHAnsi" w:cs="Arial"/>
          <w:i/>
          <w:color w:val="000000" w:themeColor="text1"/>
          <w:sz w:val="20"/>
          <w:szCs w:val="20"/>
        </w:rPr>
        <w:t xml:space="preserve">Aryan” </w:t>
      </w:r>
      <w:r w:rsidR="000D7DDE" w:rsidRPr="00091AD5">
        <w:rPr>
          <w:rFonts w:asciiTheme="minorHAnsi" w:hAnsiTheme="minorHAnsi" w:cs="Arial"/>
          <w:color w:val="000000" w:themeColor="text1"/>
          <w:sz w:val="20"/>
          <w:szCs w:val="20"/>
        </w:rPr>
        <w:t>invasion from the west</w:t>
      </w:r>
      <w:r w:rsidR="00CB7199">
        <w:rPr>
          <w:rFonts w:asciiTheme="minorHAnsi" w:hAnsiTheme="minorHAnsi" w:cs="Arial"/>
          <w:color w:val="000000" w:themeColor="text1"/>
          <w:sz w:val="20"/>
          <w:szCs w:val="20"/>
        </w:rPr>
        <w:t xml:space="preserve">; an interesting work that argues for this idea is </w:t>
      </w:r>
      <w:hyperlink r:id="rId2" w:tooltip="In Search of the Cradle of Civilization" w:history="1">
        <w:r w:rsidR="00456E3C" w:rsidRPr="00091AD5">
          <w:rPr>
            <w:rStyle w:val="Hyperlink"/>
            <w:rFonts w:asciiTheme="minorHAnsi" w:hAnsiTheme="minorHAnsi"/>
            <w:i/>
            <w:iCs/>
            <w:color w:val="000000" w:themeColor="text1"/>
            <w:sz w:val="20"/>
            <w:szCs w:val="20"/>
          </w:rPr>
          <w:t>In Search of the Cradle of Civilization</w:t>
        </w:r>
      </w:hyperlink>
      <w:r w:rsidR="00456E3C" w:rsidRPr="00091AD5">
        <w:rPr>
          <w:rFonts w:asciiTheme="minorHAnsi" w:hAnsiTheme="minorHAnsi"/>
          <w:color w:val="000000" w:themeColor="text1"/>
          <w:sz w:val="20"/>
          <w:szCs w:val="20"/>
        </w:rPr>
        <w:t>,</w:t>
      </w:r>
      <w:r w:rsidR="00CB7199">
        <w:rPr>
          <w:rFonts w:asciiTheme="minorHAnsi" w:hAnsiTheme="minorHAnsi"/>
          <w:color w:val="000000" w:themeColor="text1"/>
          <w:sz w:val="20"/>
          <w:szCs w:val="20"/>
        </w:rPr>
        <w:t xml:space="preserve"> </w:t>
      </w:r>
      <w:hyperlink r:id="rId3" w:tooltip="Georg Feuerstein" w:history="1">
        <w:r w:rsidR="00CB7199" w:rsidRPr="00CB7199">
          <w:rPr>
            <w:rStyle w:val="Hyperlink"/>
            <w:rFonts w:asciiTheme="minorHAnsi" w:hAnsiTheme="minorHAnsi"/>
            <w:color w:val="000000" w:themeColor="text1"/>
            <w:sz w:val="20"/>
            <w:szCs w:val="20"/>
          </w:rPr>
          <w:t>Georg Feuerstein</w:t>
        </w:r>
      </w:hyperlink>
      <w:r w:rsidR="00CB7199" w:rsidRPr="00CB7199">
        <w:rPr>
          <w:rFonts w:asciiTheme="minorHAnsi" w:hAnsiTheme="minorHAnsi"/>
          <w:color w:val="000000" w:themeColor="text1"/>
          <w:sz w:val="20"/>
          <w:szCs w:val="20"/>
          <w:u w:val="single"/>
        </w:rPr>
        <w:t xml:space="preserve">, </w:t>
      </w:r>
      <w:proofErr w:type="spellStart"/>
      <w:r w:rsidR="00CB7199" w:rsidRPr="00CB7199">
        <w:rPr>
          <w:rFonts w:asciiTheme="minorHAnsi" w:hAnsiTheme="minorHAnsi"/>
          <w:color w:val="000000" w:themeColor="text1"/>
          <w:sz w:val="20"/>
          <w:szCs w:val="20"/>
          <w:u w:val="single"/>
        </w:rPr>
        <w:t>Subhash</w:t>
      </w:r>
      <w:proofErr w:type="spellEnd"/>
      <w:r w:rsidR="00CB7199" w:rsidRPr="00CB7199">
        <w:rPr>
          <w:rFonts w:asciiTheme="minorHAnsi" w:hAnsiTheme="minorHAnsi"/>
          <w:color w:val="000000" w:themeColor="text1"/>
          <w:sz w:val="20"/>
          <w:szCs w:val="20"/>
          <w:u w:val="single"/>
        </w:rPr>
        <w:t xml:space="preserve"> </w:t>
      </w:r>
      <w:proofErr w:type="spellStart"/>
      <w:r w:rsidR="00CB7199" w:rsidRPr="00CB7199">
        <w:rPr>
          <w:rFonts w:asciiTheme="minorHAnsi" w:hAnsiTheme="minorHAnsi"/>
          <w:color w:val="000000" w:themeColor="text1"/>
          <w:sz w:val="20"/>
          <w:szCs w:val="20"/>
          <w:u w:val="single"/>
        </w:rPr>
        <w:t>Kak</w:t>
      </w:r>
      <w:proofErr w:type="spellEnd"/>
      <w:r w:rsidR="00CB7199" w:rsidRPr="00CB7199">
        <w:rPr>
          <w:rFonts w:asciiTheme="minorHAnsi" w:hAnsiTheme="minorHAnsi"/>
          <w:color w:val="000000" w:themeColor="text1"/>
          <w:sz w:val="20"/>
          <w:szCs w:val="20"/>
          <w:u w:val="single"/>
        </w:rPr>
        <w:t>, David Frawley</w:t>
      </w:r>
      <w:r w:rsidR="00CB7199" w:rsidRPr="00091AD5">
        <w:rPr>
          <w:rFonts w:asciiTheme="minorHAnsi" w:hAnsiTheme="minorHAnsi"/>
          <w:color w:val="000000" w:themeColor="text1"/>
          <w:sz w:val="20"/>
          <w:szCs w:val="20"/>
        </w:rPr>
        <w:t>,</w:t>
      </w:r>
      <w:r w:rsidR="00CB7199" w:rsidRPr="00091AD5">
        <w:rPr>
          <w:rStyle w:val="apple-converted-space"/>
          <w:rFonts w:asciiTheme="minorHAnsi" w:hAnsiTheme="minorHAnsi"/>
          <w:color w:val="000000" w:themeColor="text1"/>
          <w:sz w:val="20"/>
          <w:szCs w:val="20"/>
        </w:rPr>
        <w:t> </w:t>
      </w:r>
      <w:r w:rsidR="00456E3C" w:rsidRPr="00091AD5">
        <w:rPr>
          <w:rFonts w:asciiTheme="minorHAnsi" w:hAnsiTheme="minorHAnsi"/>
          <w:color w:val="000000" w:themeColor="text1"/>
          <w:sz w:val="20"/>
          <w:szCs w:val="20"/>
        </w:rPr>
        <w:t xml:space="preserve"> Ill: Quest Books, (1995, 2001)</w:t>
      </w:r>
      <w:r w:rsidR="00456E3C" w:rsidRPr="00091AD5">
        <w:rPr>
          <w:rStyle w:val="apple-converted-space"/>
          <w:rFonts w:asciiTheme="minorHAnsi" w:hAnsiTheme="minorHAnsi"/>
          <w:color w:val="000000" w:themeColor="text1"/>
          <w:sz w:val="20"/>
          <w:szCs w:val="20"/>
        </w:rPr>
        <w:t> </w:t>
      </w:r>
      <w:hyperlink r:id="rId4" w:history="1">
        <w:r w:rsidR="00456E3C" w:rsidRPr="00091AD5">
          <w:rPr>
            <w:rStyle w:val="Hyperlink"/>
            <w:rFonts w:asciiTheme="minorHAnsi" w:hAnsiTheme="minorHAnsi"/>
            <w:color w:val="000000" w:themeColor="text1"/>
            <w:sz w:val="20"/>
            <w:szCs w:val="20"/>
          </w:rPr>
          <w:t>ISBN 0-8356-0741-0</w:t>
        </w:r>
      </w:hyperlink>
      <w:r w:rsidR="00456E3C" w:rsidRPr="00091AD5">
        <w:rPr>
          <w:rFonts w:asciiTheme="minorHAnsi" w:hAnsiTheme="minorHAnsi"/>
          <w:color w:val="000000" w:themeColor="text1"/>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lowerLetter"/>
      <w:pStyle w:val="num"/>
      <w:lvlText w:val="%1."/>
      <w:lvlJc w:val="left"/>
      <w:pPr>
        <w:tabs>
          <w:tab w:val="num" w:pos="0"/>
        </w:tabs>
        <w:ind w:left="720" w:hanging="360"/>
      </w:pPr>
    </w:lvl>
  </w:abstractNum>
  <w:abstractNum w:abstractNumId="2">
    <w:nsid w:val="00000003"/>
    <w:multiLevelType w:val="singleLevel"/>
    <w:tmpl w:val="00000003"/>
    <w:name w:val="WW8Num3"/>
    <w:lvl w:ilvl="0">
      <w:start w:val="1"/>
      <w:numFmt w:val="decimal"/>
      <w:pStyle w:val="Indent"/>
      <w:lvlText w:val="%1."/>
      <w:lvlJc w:val="left"/>
      <w:pPr>
        <w:tabs>
          <w:tab w:val="num" w:pos="0"/>
        </w:tabs>
        <w:ind w:left="360" w:hanging="360"/>
      </w:pPr>
    </w:lvl>
  </w:abstractNum>
  <w:abstractNum w:abstractNumId="3">
    <w:nsid w:val="00000004"/>
    <w:multiLevelType w:val="singleLevel"/>
    <w:tmpl w:val="00000004"/>
    <w:name w:val="WW8Num4"/>
    <w:lvl w:ilvl="0">
      <w:start w:val="1"/>
      <w:numFmt w:val="decimal"/>
      <w:pStyle w:val="Num0"/>
      <w:lvlText w:val="%1."/>
      <w:lvlJc w:val="left"/>
      <w:pPr>
        <w:tabs>
          <w:tab w:val="num" w:pos="0"/>
        </w:tabs>
        <w:ind w:left="720" w:hanging="360"/>
      </w:pPr>
    </w:lvl>
  </w:abstractNum>
  <w:abstractNum w:abstractNumId="4">
    <w:nsid w:val="00000005"/>
    <w:multiLevelType w:val="singleLevel"/>
    <w:tmpl w:val="00000005"/>
    <w:name w:val="WW8Num5"/>
    <w:lvl w:ilvl="0">
      <w:start w:val="1"/>
      <w:numFmt w:val="bullet"/>
      <w:pStyle w:val="Bul"/>
      <w:lvlText w:val=""/>
      <w:lvlJc w:val="left"/>
      <w:pPr>
        <w:tabs>
          <w:tab w:val="num" w:pos="0"/>
        </w:tabs>
        <w:ind w:left="720" w:hanging="360"/>
      </w:pPr>
      <w:rPr>
        <w:rFonts w:ascii="Symbol" w:hAnsi="Symbol"/>
      </w:rPr>
    </w:lvl>
  </w:abstractNum>
  <w:abstractNum w:abstractNumId="5">
    <w:nsid w:val="08FE3167"/>
    <w:multiLevelType w:val="multilevel"/>
    <w:tmpl w:val="F570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497499"/>
    <w:multiLevelType w:val="hybridMultilevel"/>
    <w:tmpl w:val="D7EC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986F52"/>
    <w:multiLevelType w:val="hybridMultilevel"/>
    <w:tmpl w:val="11CE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5B560B"/>
    <w:multiLevelType w:val="hybridMultilevel"/>
    <w:tmpl w:val="4222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923306"/>
    <w:multiLevelType w:val="hybridMultilevel"/>
    <w:tmpl w:val="524E0F1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nsid w:val="57663A34"/>
    <w:multiLevelType w:val="multilevel"/>
    <w:tmpl w:val="397E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0B25A1"/>
    <w:multiLevelType w:val="hybridMultilevel"/>
    <w:tmpl w:val="9AB22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8"/>
  </w:num>
  <w:num w:numId="8">
    <w:abstractNumId w:val="11"/>
  </w:num>
  <w:num w:numId="9">
    <w:abstractNumId w:val="10"/>
  </w:num>
  <w:num w:numId="10">
    <w:abstractNumId w:val="7"/>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displayBackgroundShape/>
  <w:embedSystemFonts/>
  <w:proofState w:spelling="clean" w:grammar="clean"/>
  <w:attachedTemplate r:id="rId1"/>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CFE"/>
    <w:rsid w:val="0000307D"/>
    <w:rsid w:val="00006615"/>
    <w:rsid w:val="00026837"/>
    <w:rsid w:val="0003017D"/>
    <w:rsid w:val="0003408D"/>
    <w:rsid w:val="000405B7"/>
    <w:rsid w:val="00041A6F"/>
    <w:rsid w:val="00044432"/>
    <w:rsid w:val="00050ECA"/>
    <w:rsid w:val="0005252B"/>
    <w:rsid w:val="000635AF"/>
    <w:rsid w:val="00081932"/>
    <w:rsid w:val="000833D2"/>
    <w:rsid w:val="00091AD5"/>
    <w:rsid w:val="000B178D"/>
    <w:rsid w:val="000B3FCD"/>
    <w:rsid w:val="000B42D7"/>
    <w:rsid w:val="000D7DDE"/>
    <w:rsid w:val="000E6250"/>
    <w:rsid w:val="000F4A23"/>
    <w:rsid w:val="001065D5"/>
    <w:rsid w:val="001070F4"/>
    <w:rsid w:val="001208CB"/>
    <w:rsid w:val="00122618"/>
    <w:rsid w:val="001307DE"/>
    <w:rsid w:val="001329D1"/>
    <w:rsid w:val="00141FE0"/>
    <w:rsid w:val="001461E6"/>
    <w:rsid w:val="0014700F"/>
    <w:rsid w:val="0014778F"/>
    <w:rsid w:val="00151035"/>
    <w:rsid w:val="001A19B2"/>
    <w:rsid w:val="001C1CCC"/>
    <w:rsid w:val="001C39FD"/>
    <w:rsid w:val="001E5227"/>
    <w:rsid w:val="001F03A2"/>
    <w:rsid w:val="00202243"/>
    <w:rsid w:val="00215A52"/>
    <w:rsid w:val="00246231"/>
    <w:rsid w:val="00253003"/>
    <w:rsid w:val="002534FF"/>
    <w:rsid w:val="00262936"/>
    <w:rsid w:val="0027010A"/>
    <w:rsid w:val="002717B9"/>
    <w:rsid w:val="00272CE2"/>
    <w:rsid w:val="00272DA5"/>
    <w:rsid w:val="00287C9F"/>
    <w:rsid w:val="00295C9D"/>
    <w:rsid w:val="00297129"/>
    <w:rsid w:val="002977C0"/>
    <w:rsid w:val="002A64C9"/>
    <w:rsid w:val="002D1464"/>
    <w:rsid w:val="002E14C3"/>
    <w:rsid w:val="002E3E0C"/>
    <w:rsid w:val="00312089"/>
    <w:rsid w:val="003275A6"/>
    <w:rsid w:val="003343F3"/>
    <w:rsid w:val="003408FC"/>
    <w:rsid w:val="00351C33"/>
    <w:rsid w:val="00353572"/>
    <w:rsid w:val="00355430"/>
    <w:rsid w:val="00355861"/>
    <w:rsid w:val="00381384"/>
    <w:rsid w:val="003C30D0"/>
    <w:rsid w:val="003C4C3B"/>
    <w:rsid w:val="003C7CC2"/>
    <w:rsid w:val="003D33BA"/>
    <w:rsid w:val="003E7C28"/>
    <w:rsid w:val="00426B59"/>
    <w:rsid w:val="00431EED"/>
    <w:rsid w:val="00433648"/>
    <w:rsid w:val="00433750"/>
    <w:rsid w:val="00446EA5"/>
    <w:rsid w:val="00447DE6"/>
    <w:rsid w:val="00456E3C"/>
    <w:rsid w:val="00463D0D"/>
    <w:rsid w:val="00465CA0"/>
    <w:rsid w:val="00474AC4"/>
    <w:rsid w:val="004827DD"/>
    <w:rsid w:val="004B38D5"/>
    <w:rsid w:val="004D64B5"/>
    <w:rsid w:val="004E1DC9"/>
    <w:rsid w:val="004E2926"/>
    <w:rsid w:val="00504854"/>
    <w:rsid w:val="0051050D"/>
    <w:rsid w:val="00513EEE"/>
    <w:rsid w:val="0051545E"/>
    <w:rsid w:val="00524C73"/>
    <w:rsid w:val="00535C2D"/>
    <w:rsid w:val="005502BE"/>
    <w:rsid w:val="005607F0"/>
    <w:rsid w:val="00572025"/>
    <w:rsid w:val="005A07D7"/>
    <w:rsid w:val="005A2D57"/>
    <w:rsid w:val="005B1393"/>
    <w:rsid w:val="005C2D7B"/>
    <w:rsid w:val="005C3FFA"/>
    <w:rsid w:val="005C4A25"/>
    <w:rsid w:val="005D016D"/>
    <w:rsid w:val="005D5D70"/>
    <w:rsid w:val="005D67EA"/>
    <w:rsid w:val="005E15F3"/>
    <w:rsid w:val="00614131"/>
    <w:rsid w:val="00634D02"/>
    <w:rsid w:val="0064130D"/>
    <w:rsid w:val="006438A7"/>
    <w:rsid w:val="00651030"/>
    <w:rsid w:val="00670ACC"/>
    <w:rsid w:val="00680ECF"/>
    <w:rsid w:val="00684539"/>
    <w:rsid w:val="00691856"/>
    <w:rsid w:val="00691A9D"/>
    <w:rsid w:val="0069448D"/>
    <w:rsid w:val="00697A23"/>
    <w:rsid w:val="006B17D5"/>
    <w:rsid w:val="006C0FC1"/>
    <w:rsid w:val="006C4C3B"/>
    <w:rsid w:val="006C7A4E"/>
    <w:rsid w:val="006D51DF"/>
    <w:rsid w:val="006D70C7"/>
    <w:rsid w:val="006D7A27"/>
    <w:rsid w:val="006F4A70"/>
    <w:rsid w:val="00704709"/>
    <w:rsid w:val="00710022"/>
    <w:rsid w:val="00721B05"/>
    <w:rsid w:val="007226CD"/>
    <w:rsid w:val="0072444F"/>
    <w:rsid w:val="0073304B"/>
    <w:rsid w:val="00736A19"/>
    <w:rsid w:val="00742D8B"/>
    <w:rsid w:val="00744F67"/>
    <w:rsid w:val="00752ABA"/>
    <w:rsid w:val="00770E88"/>
    <w:rsid w:val="007733E9"/>
    <w:rsid w:val="007776BC"/>
    <w:rsid w:val="007825E6"/>
    <w:rsid w:val="00786CEE"/>
    <w:rsid w:val="00792611"/>
    <w:rsid w:val="007969E9"/>
    <w:rsid w:val="007A0DD0"/>
    <w:rsid w:val="007A17AE"/>
    <w:rsid w:val="007A72CB"/>
    <w:rsid w:val="007B19A3"/>
    <w:rsid w:val="007D7980"/>
    <w:rsid w:val="007E0792"/>
    <w:rsid w:val="007E7C3F"/>
    <w:rsid w:val="00806631"/>
    <w:rsid w:val="008420FE"/>
    <w:rsid w:val="00863217"/>
    <w:rsid w:val="00880B56"/>
    <w:rsid w:val="00881489"/>
    <w:rsid w:val="00884078"/>
    <w:rsid w:val="00895212"/>
    <w:rsid w:val="008959DC"/>
    <w:rsid w:val="008B2C7C"/>
    <w:rsid w:val="008B3592"/>
    <w:rsid w:val="008E7B66"/>
    <w:rsid w:val="008F54BB"/>
    <w:rsid w:val="00906F15"/>
    <w:rsid w:val="009232EA"/>
    <w:rsid w:val="009378A4"/>
    <w:rsid w:val="0096236B"/>
    <w:rsid w:val="00964FB3"/>
    <w:rsid w:val="009670BC"/>
    <w:rsid w:val="0098188A"/>
    <w:rsid w:val="00983155"/>
    <w:rsid w:val="00987723"/>
    <w:rsid w:val="00992DDB"/>
    <w:rsid w:val="00994759"/>
    <w:rsid w:val="009B15EF"/>
    <w:rsid w:val="009D016F"/>
    <w:rsid w:val="009D102D"/>
    <w:rsid w:val="009D702D"/>
    <w:rsid w:val="00A10D7D"/>
    <w:rsid w:val="00A14B0A"/>
    <w:rsid w:val="00A211AC"/>
    <w:rsid w:val="00A314AA"/>
    <w:rsid w:val="00A42D5D"/>
    <w:rsid w:val="00A55CC5"/>
    <w:rsid w:val="00A76D68"/>
    <w:rsid w:val="00A82A46"/>
    <w:rsid w:val="00A959A8"/>
    <w:rsid w:val="00AC27C4"/>
    <w:rsid w:val="00AC6EA5"/>
    <w:rsid w:val="00AD1757"/>
    <w:rsid w:val="00AD31AF"/>
    <w:rsid w:val="00AD3428"/>
    <w:rsid w:val="00AD575E"/>
    <w:rsid w:val="00AF70D6"/>
    <w:rsid w:val="00B162A2"/>
    <w:rsid w:val="00B22C0F"/>
    <w:rsid w:val="00B43391"/>
    <w:rsid w:val="00B50362"/>
    <w:rsid w:val="00B576E5"/>
    <w:rsid w:val="00B81C86"/>
    <w:rsid w:val="00BD66DC"/>
    <w:rsid w:val="00BE709B"/>
    <w:rsid w:val="00BF0434"/>
    <w:rsid w:val="00C03CAA"/>
    <w:rsid w:val="00C16AA3"/>
    <w:rsid w:val="00C20CFE"/>
    <w:rsid w:val="00C26672"/>
    <w:rsid w:val="00C300AA"/>
    <w:rsid w:val="00C36C0A"/>
    <w:rsid w:val="00C44BE6"/>
    <w:rsid w:val="00C551CB"/>
    <w:rsid w:val="00C65863"/>
    <w:rsid w:val="00C81D68"/>
    <w:rsid w:val="00CA4B7F"/>
    <w:rsid w:val="00CB7199"/>
    <w:rsid w:val="00CF4E09"/>
    <w:rsid w:val="00D003B6"/>
    <w:rsid w:val="00D04FF6"/>
    <w:rsid w:val="00D26C24"/>
    <w:rsid w:val="00D3121A"/>
    <w:rsid w:val="00D321C7"/>
    <w:rsid w:val="00D32DE5"/>
    <w:rsid w:val="00D51D29"/>
    <w:rsid w:val="00D56297"/>
    <w:rsid w:val="00D607DA"/>
    <w:rsid w:val="00D62E65"/>
    <w:rsid w:val="00D63094"/>
    <w:rsid w:val="00D66903"/>
    <w:rsid w:val="00D74B9B"/>
    <w:rsid w:val="00D834D3"/>
    <w:rsid w:val="00D86CB2"/>
    <w:rsid w:val="00DA1C5F"/>
    <w:rsid w:val="00DB6BA1"/>
    <w:rsid w:val="00DC3BB5"/>
    <w:rsid w:val="00DE0FEC"/>
    <w:rsid w:val="00DE5644"/>
    <w:rsid w:val="00DF23E9"/>
    <w:rsid w:val="00DF4257"/>
    <w:rsid w:val="00DF6F93"/>
    <w:rsid w:val="00E01A89"/>
    <w:rsid w:val="00E04143"/>
    <w:rsid w:val="00E219BC"/>
    <w:rsid w:val="00E42265"/>
    <w:rsid w:val="00E54521"/>
    <w:rsid w:val="00E6333A"/>
    <w:rsid w:val="00E652AD"/>
    <w:rsid w:val="00E70C36"/>
    <w:rsid w:val="00E72E77"/>
    <w:rsid w:val="00E91428"/>
    <w:rsid w:val="00E928BB"/>
    <w:rsid w:val="00E96386"/>
    <w:rsid w:val="00EA627A"/>
    <w:rsid w:val="00EB555D"/>
    <w:rsid w:val="00EC229C"/>
    <w:rsid w:val="00EC3C9B"/>
    <w:rsid w:val="00EC5B13"/>
    <w:rsid w:val="00EE2E12"/>
    <w:rsid w:val="00EF43E9"/>
    <w:rsid w:val="00F0110F"/>
    <w:rsid w:val="00F07A14"/>
    <w:rsid w:val="00F205C7"/>
    <w:rsid w:val="00F34ACE"/>
    <w:rsid w:val="00F40819"/>
    <w:rsid w:val="00F4098E"/>
    <w:rsid w:val="00F864D2"/>
    <w:rsid w:val="00FA2289"/>
    <w:rsid w:val="00FB5066"/>
    <w:rsid w:val="00FD5AAA"/>
    <w:rsid w:val="00FD60C1"/>
    <w:rsid w:val="00FE6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4AE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lock Text"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Arial" w:hAnsi="Arial"/>
      <w:lang w:eastAsia="ar-SA"/>
    </w:rPr>
  </w:style>
  <w:style w:type="paragraph" w:styleId="Heading1">
    <w:name w:val="heading 1"/>
    <w:basedOn w:val="Normal"/>
    <w:next w:val="Normal"/>
    <w:qFormat/>
    <w:pPr>
      <w:keepNext/>
      <w:numPr>
        <w:numId w:val="1"/>
      </w:numPr>
      <w:jc w:val="center"/>
      <w:outlineLvl w:val="0"/>
    </w:pPr>
    <w:rPr>
      <w:rFonts w:cs="Arial"/>
      <w:b/>
      <w:bCs/>
      <w:sz w:val="28"/>
    </w:rPr>
  </w:style>
  <w:style w:type="paragraph" w:styleId="Heading2">
    <w:name w:val="heading 2"/>
    <w:basedOn w:val="Normal"/>
    <w:next w:val="Normal"/>
    <w:qFormat/>
    <w:pPr>
      <w:keepNext/>
      <w:numPr>
        <w:ilvl w:val="1"/>
        <w:numId w:val="1"/>
      </w:numPr>
      <w:jc w:val="center"/>
      <w:outlineLvl w:val="1"/>
    </w:pPr>
    <w:rPr>
      <w:rFonts w:cs="Arial"/>
      <w:b/>
      <w:bCs/>
    </w:rPr>
  </w:style>
  <w:style w:type="paragraph" w:styleId="Heading4">
    <w:name w:val="heading 4"/>
    <w:basedOn w:val="Normal"/>
    <w:next w:val="Normal"/>
    <w:qFormat/>
    <w:pPr>
      <w:keepNext/>
      <w:numPr>
        <w:ilvl w:val="3"/>
        <w:numId w:val="1"/>
      </w:numPr>
      <w:jc w:val="center"/>
      <w:outlineLvl w:val="3"/>
    </w:pPr>
    <w:rPr>
      <w:rFonts w:cs="Arial"/>
      <w:b/>
      <w:bCs/>
      <w:sz w:val="32"/>
    </w:rPr>
  </w:style>
  <w:style w:type="paragraph" w:styleId="Heading5">
    <w:name w:val="heading 5"/>
    <w:basedOn w:val="Normal"/>
    <w:next w:val="Normal"/>
    <w:qFormat/>
    <w:pPr>
      <w:keepNext/>
      <w:numPr>
        <w:ilvl w:val="4"/>
        <w:numId w:val="1"/>
      </w:numPr>
      <w:outlineLvl w:val="4"/>
    </w:pPr>
    <w:rPr>
      <w:b/>
      <w:bCs/>
    </w:rPr>
  </w:style>
  <w:style w:type="paragraph" w:styleId="Heading6">
    <w:name w:val="heading 6"/>
    <w:basedOn w:val="Normal"/>
    <w:next w:val="Normal"/>
    <w:qFormat/>
    <w:pPr>
      <w:keepNext/>
      <w:suppressAutoHyphens w:val="0"/>
      <w:outlineLvl w:val="5"/>
    </w:pPr>
    <w:rPr>
      <w:rFonts w:cs="Arial"/>
      <w:sz w:val="28"/>
    </w:rPr>
  </w:style>
  <w:style w:type="paragraph" w:styleId="Heading7">
    <w:name w:val="heading 7"/>
    <w:basedOn w:val="Normal"/>
    <w:next w:val="Normal"/>
    <w:qFormat/>
    <w:pPr>
      <w:keepNext/>
      <w:suppressAutoHyphens w:val="0"/>
      <w:outlineLvl w:val="6"/>
    </w:pPr>
    <w:rPr>
      <w:rFonts w:cs="Arial"/>
      <w:b/>
      <w:bCs/>
      <w:sz w:val="28"/>
    </w:rPr>
  </w:style>
  <w:style w:type="paragraph" w:styleId="Heading8">
    <w:name w:val="heading 8"/>
    <w:basedOn w:val="Normal"/>
    <w:next w:val="Normal"/>
    <w:qFormat/>
    <w:pPr>
      <w:keepNext/>
      <w:numPr>
        <w:ilvl w:val="7"/>
        <w:numId w:val="1"/>
      </w:numPr>
      <w:jc w:val="center"/>
      <w:outlineLvl w:val="7"/>
    </w:pPr>
    <w:rPr>
      <w:rFonts w:ascii="French Script MT" w:hAnsi="French Script MT"/>
      <w:sz w:val="32"/>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DefaultParagraphFont">
    <w:name w:val="WW-Default Paragraph Font"/>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DefaultParagraphFont1">
    <w:name w:val="Default Paragraph Font1"/>
  </w:style>
  <w:style w:type="character" w:customStyle="1" w:styleId="Heading1Char">
    <w:name w:val="Heading 1 Char"/>
    <w:rPr>
      <w:rFonts w:ascii="Arial" w:hAnsi="Arial" w:cs="Arial"/>
      <w:b/>
      <w:bCs/>
      <w:sz w:val="28"/>
      <w:szCs w:val="24"/>
    </w:rPr>
  </w:style>
  <w:style w:type="character" w:customStyle="1" w:styleId="Heading4Char">
    <w:name w:val="Heading 4 Char"/>
    <w:rPr>
      <w:rFonts w:ascii="Arial" w:hAnsi="Arial" w:cs="Arial"/>
      <w:b/>
      <w:bCs/>
      <w:sz w:val="32"/>
      <w:szCs w:val="24"/>
    </w:rPr>
  </w:style>
  <w:style w:type="character" w:customStyle="1" w:styleId="TitleChar">
    <w:name w:val="Title Char"/>
    <w:rPr>
      <w:rFonts w:ascii="Arial" w:hAnsi="Arial" w:cs="Arial"/>
      <w:b/>
      <w:bCs/>
      <w:sz w:val="32"/>
      <w:szCs w:val="24"/>
    </w:rPr>
  </w:style>
  <w:style w:type="character" w:customStyle="1" w:styleId="Heading2Char">
    <w:name w:val="Heading 2 Char"/>
    <w:rPr>
      <w:rFonts w:ascii="Arial" w:hAnsi="Arial" w:cs="Arial"/>
      <w:b/>
      <w:bCs/>
      <w:sz w:val="24"/>
      <w:szCs w:val="24"/>
    </w:rPr>
  </w:style>
  <w:style w:type="character" w:styleId="Hyperlink">
    <w:name w:val="Hyperlink"/>
    <w:uiPriority w:val="99"/>
    <w:rPr>
      <w:color w:val="0000FF"/>
      <w:u w:val="single"/>
    </w:rPr>
  </w:style>
  <w:style w:type="character" w:customStyle="1" w:styleId="yshortcuts">
    <w:name w:val="yshortcuts"/>
    <w:basedOn w:val="DefaultParagraphFont1"/>
  </w:style>
  <w:style w:type="character" w:customStyle="1" w:styleId="IndentChar">
    <w:name w:val="Indent Char"/>
    <w:rPr>
      <w:rFonts w:ascii="Arial" w:eastAsia="Batang" w:hAnsi="Arial" w:cs="Arial"/>
      <w:b/>
      <w:bCs/>
      <w:color w:val="000000"/>
      <w:sz w:val="32"/>
      <w:szCs w:val="24"/>
      <w:lang w:val="en-US"/>
    </w:rPr>
  </w:style>
  <w:style w:type="character" w:customStyle="1" w:styleId="Heading5Char">
    <w:name w:val="Heading 5 Char"/>
    <w:rPr>
      <w:rFonts w:ascii="Arial" w:hAnsi="Arial"/>
      <w:b/>
      <w:bCs/>
      <w:sz w:val="24"/>
      <w:szCs w:val="24"/>
    </w:rPr>
  </w:style>
  <w:style w:type="character" w:customStyle="1" w:styleId="Heading8Char">
    <w:name w:val="Heading 8 Char"/>
    <w:rPr>
      <w:rFonts w:ascii="French Script MT" w:hAnsi="French Script MT"/>
      <w:sz w:val="32"/>
      <w:szCs w:val="60"/>
    </w:rPr>
  </w:style>
  <w:style w:type="character" w:customStyle="1" w:styleId="FooterChar">
    <w:name w:val="Footer Char"/>
    <w:rPr>
      <w:rFonts w:ascii="Arial" w:hAnsi="Arial"/>
      <w:sz w:val="24"/>
      <w:szCs w:val="24"/>
    </w:rPr>
  </w:style>
  <w:style w:type="character" w:styleId="PageNumber">
    <w:name w:val="page number"/>
    <w:basedOn w:val="DefaultParagraphFont1"/>
  </w:style>
  <w:style w:type="character" w:customStyle="1" w:styleId="HeaderChar">
    <w:name w:val="Header Char"/>
    <w:rPr>
      <w:sz w:val="24"/>
      <w:szCs w:val="24"/>
    </w:rPr>
  </w:style>
  <w:style w:type="character" w:customStyle="1" w:styleId="BodyText3Char">
    <w:name w:val="Body Text 3 Char"/>
    <w:rPr>
      <w:rFonts w:ascii="Arial" w:hAnsi="Arial" w:cs="Arial"/>
      <w:b/>
      <w:bCs/>
      <w:sz w:val="24"/>
      <w:szCs w:val="24"/>
    </w:rPr>
  </w:style>
  <w:style w:type="character" w:styleId="Emphasis">
    <w:name w:val="Emphasis"/>
    <w:uiPriority w:val="20"/>
    <w:qFormat/>
    <w:rPr>
      <w:i/>
      <w:iCs/>
    </w:rPr>
  </w:style>
  <w:style w:type="character" w:customStyle="1" w:styleId="cgselectable">
    <w:name w:val="cgselectable"/>
    <w:basedOn w:val="DefaultParagraphFont1"/>
  </w:style>
  <w:style w:type="character" w:customStyle="1" w:styleId="fontdarkgray">
    <w:name w:val="fontdarkgray"/>
    <w:basedOn w:val="DefaultParagraphFont1"/>
  </w:style>
  <w:style w:type="character" w:customStyle="1" w:styleId="dots">
    <w:name w:val="dots"/>
    <w:basedOn w:val="DefaultParagraphFont1"/>
  </w:style>
  <w:style w:type="character" w:customStyle="1" w:styleId="apple-style-span">
    <w:name w:val="apple-style-span"/>
    <w:basedOn w:val="DefaultParagraphFont1"/>
  </w:style>
  <w:style w:type="character" w:customStyle="1" w:styleId="BodyTextIndentChar">
    <w:name w:val="Body Text Indent Char"/>
    <w:rPr>
      <w:rFonts w:eastAsia="SimSun" w:cs="Mangal"/>
      <w:kern w:val="1"/>
      <w:sz w:val="24"/>
      <w:szCs w:val="24"/>
      <w:lang w:eastAsia="hi-IN" w:bidi="hi-IN"/>
    </w:rPr>
  </w:style>
  <w:style w:type="character" w:customStyle="1" w:styleId="BalloonTextChar">
    <w:name w:val="Balloon Text Char"/>
    <w:rPr>
      <w:rFonts w:ascii="Tahoma" w:hAnsi="Tahoma" w:cs="Tahoma"/>
      <w:sz w:val="16"/>
      <w:szCs w:val="16"/>
    </w:rPr>
  </w:style>
  <w:style w:type="character" w:customStyle="1" w:styleId="apple-converted-space">
    <w:name w:val="apple-converted-space"/>
    <w:basedOn w:val="WW-DefaultParagraphFont"/>
  </w:style>
  <w:style w:type="character" w:styleId="Strong">
    <w:name w:val="Strong"/>
    <w:uiPriority w:val="22"/>
    <w:qFormat/>
    <w:rPr>
      <w:b/>
      <w:bCs/>
    </w:rPr>
  </w:style>
  <w:style w:type="character" w:customStyle="1" w:styleId="yiv704035517ecxapple-style-span">
    <w:name w:val="yiv704035517ecxapple-style-span"/>
    <w:basedOn w:val="WW-DefaultParagraphFont"/>
  </w:style>
  <w:style w:type="character" w:customStyle="1" w:styleId="yiv103145468ecxapple-style-span">
    <w:name w:val="yiv103145468ecxapple-style-span"/>
    <w:basedOn w:val="WW-DefaultParagraphFont"/>
  </w:style>
  <w:style w:type="character" w:customStyle="1" w:styleId="Heading6Char">
    <w:name w:val="Heading 6 Char"/>
    <w:rPr>
      <w:rFonts w:ascii="Arial" w:hAnsi="Arial" w:cs="Arial"/>
      <w:sz w:val="28"/>
      <w:szCs w:val="24"/>
    </w:rPr>
  </w:style>
  <w:style w:type="character" w:customStyle="1" w:styleId="Heading7Char">
    <w:name w:val="Heading 7 Char"/>
    <w:rPr>
      <w:rFonts w:ascii="Arial" w:hAnsi="Arial" w:cs="Arial"/>
      <w:b/>
      <w:bCs/>
      <w:sz w:val="28"/>
      <w:szCs w:val="24"/>
    </w:rPr>
  </w:style>
  <w:style w:type="paragraph" w:customStyle="1" w:styleId="Heading">
    <w:name w:val="Heading"/>
    <w:basedOn w:val="Normal"/>
    <w:next w:val="BodyText"/>
    <w:pPr>
      <w:keepNext/>
      <w:spacing w:before="240" w:after="120"/>
    </w:pPr>
    <w:rPr>
      <w:rFonts w:eastAsia="Microsoft YaHei"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Title">
    <w:name w:val="Title"/>
    <w:basedOn w:val="Normal"/>
    <w:next w:val="Subtitle"/>
    <w:qFormat/>
    <w:pPr>
      <w:jc w:val="center"/>
    </w:pPr>
    <w:rPr>
      <w:rFonts w:cs="Arial"/>
      <w:b/>
      <w:bCs/>
      <w:sz w:val="32"/>
    </w:rPr>
  </w:style>
  <w:style w:type="paragraph" w:styleId="Subtitle">
    <w:name w:val="Subtitle"/>
    <w:basedOn w:val="Heading"/>
    <w:next w:val="BodyText"/>
    <w:qFormat/>
    <w:pPr>
      <w:jc w:val="center"/>
    </w:pPr>
    <w:rPr>
      <w:i/>
      <w:iCs/>
    </w:rPr>
  </w:style>
  <w:style w:type="paragraph" w:styleId="NoSpacing">
    <w:name w:val="No Spacing"/>
    <w:qFormat/>
    <w:pPr>
      <w:suppressAutoHyphens/>
    </w:pPr>
    <w:rPr>
      <w:rFonts w:eastAsia="Arial"/>
      <w:lang w:eastAsia="ar-SA"/>
    </w:rPr>
  </w:style>
  <w:style w:type="paragraph" w:customStyle="1" w:styleId="Indent">
    <w:name w:val="Indent"/>
    <w:basedOn w:val="Title"/>
    <w:pPr>
      <w:numPr>
        <w:numId w:val="3"/>
      </w:numPr>
      <w:tabs>
        <w:tab w:val="left" w:pos="0"/>
      </w:tabs>
      <w:jc w:val="left"/>
    </w:pPr>
    <w:rPr>
      <w:rFonts w:eastAsia="Batang"/>
      <w:color w:val="000000"/>
      <w:sz w:val="20"/>
      <w:szCs w:val="20"/>
    </w:rPr>
  </w:style>
  <w:style w:type="paragraph" w:styleId="Footer">
    <w:name w:val="footer"/>
    <w:basedOn w:val="Normal"/>
    <w:pPr>
      <w:tabs>
        <w:tab w:val="center" w:pos="4320"/>
        <w:tab w:val="right" w:pos="8640"/>
      </w:tabs>
    </w:pPr>
  </w:style>
  <w:style w:type="paragraph" w:styleId="Header">
    <w:name w:val="header"/>
    <w:basedOn w:val="Normal"/>
    <w:pPr>
      <w:tabs>
        <w:tab w:val="center" w:pos="4680"/>
        <w:tab w:val="right" w:pos="9360"/>
      </w:tabs>
    </w:pPr>
  </w:style>
  <w:style w:type="paragraph" w:styleId="ListParagraph">
    <w:name w:val="List Paragraph"/>
    <w:basedOn w:val="Normal"/>
    <w:uiPriority w:val="34"/>
    <w:qFormat/>
    <w:pPr>
      <w:ind w:left="720"/>
    </w:pPr>
  </w:style>
  <w:style w:type="paragraph" w:styleId="BodyText3">
    <w:name w:val="Body Text 3"/>
    <w:basedOn w:val="Normal"/>
    <w:rPr>
      <w:rFonts w:cs="Arial"/>
      <w:b/>
      <w:bCs/>
    </w:rPr>
  </w:style>
  <w:style w:type="paragraph" w:customStyle="1" w:styleId="FreeForm">
    <w:name w:val="Free Form"/>
    <w:pPr>
      <w:suppressAutoHyphens/>
    </w:pPr>
    <w:rPr>
      <w:rFonts w:ascii="Helvetica" w:eastAsia="ヒラギノ角ゴ Pro W3" w:hAnsi="Helvetica"/>
      <w:color w:val="000000"/>
      <w:lang w:eastAsia="ar-SA"/>
    </w:rPr>
  </w:style>
  <w:style w:type="paragraph" w:styleId="BodyTextIndent">
    <w:name w:val="Body Text Indent"/>
    <w:basedOn w:val="Normal"/>
    <w:pPr>
      <w:widowControl w:val="0"/>
      <w:ind w:firstLine="360"/>
    </w:pPr>
    <w:rPr>
      <w:rFonts w:eastAsia="SimSun" w:cs="Mangal"/>
      <w:kern w:val="1"/>
      <w:lang w:eastAsia="hi-IN" w:bidi="hi-IN"/>
    </w:rPr>
  </w:style>
  <w:style w:type="paragraph" w:customStyle="1" w:styleId="num">
    <w:name w:val="num"/>
    <w:basedOn w:val="Normal"/>
    <w:pPr>
      <w:numPr>
        <w:numId w:val="2"/>
      </w:numPr>
    </w:pPr>
  </w:style>
  <w:style w:type="paragraph" w:styleId="BalloonText">
    <w:name w:val="Balloon Text"/>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Framecontents">
    <w:name w:val="Frame contents"/>
    <w:basedOn w:val="BodyText"/>
  </w:style>
  <w:style w:type="paragraph" w:customStyle="1" w:styleId="Bul">
    <w:name w:val="Bul"/>
    <w:basedOn w:val="Normal"/>
    <w:pPr>
      <w:numPr>
        <w:numId w:val="5"/>
      </w:numPr>
      <w:suppressAutoHyphens w:val="0"/>
      <w:spacing w:line="276" w:lineRule="auto"/>
      <w:ind w:left="360" w:firstLine="0"/>
    </w:pPr>
    <w:rPr>
      <w:rFonts w:eastAsia="Calibri" w:cs="Arial"/>
    </w:rPr>
  </w:style>
  <w:style w:type="paragraph" w:customStyle="1" w:styleId="Num0">
    <w:name w:val="Num"/>
    <w:basedOn w:val="Normal"/>
    <w:pPr>
      <w:numPr>
        <w:numId w:val="4"/>
      </w:numPr>
    </w:pPr>
  </w:style>
  <w:style w:type="paragraph" w:customStyle="1" w:styleId="yiv529710495msonormal">
    <w:name w:val="yiv529710495msonormal"/>
    <w:basedOn w:val="Normal"/>
    <w:pPr>
      <w:suppressAutoHyphens w:val="0"/>
      <w:spacing w:before="280" w:after="280"/>
    </w:pPr>
  </w:style>
  <w:style w:type="paragraph" w:customStyle="1" w:styleId="Para">
    <w:name w:val="Para"/>
    <w:basedOn w:val="Normal"/>
    <w:pPr>
      <w:widowControl w:val="0"/>
      <w:jc w:val="center"/>
    </w:pPr>
    <w:rPr>
      <w:sz w:val="32"/>
      <w:szCs w:val="32"/>
    </w:rPr>
  </w:style>
  <w:style w:type="paragraph" w:styleId="BlockText">
    <w:name w:val="Block Text"/>
    <w:basedOn w:val="Normal"/>
    <w:uiPriority w:val="99"/>
    <w:unhideWhenUsed/>
    <w:qFormat/>
    <w:rsid w:val="007E7C3F"/>
    <w:pPr>
      <w:suppressAutoHyphens w:val="0"/>
      <w:spacing w:after="380" w:line="326" w:lineRule="auto"/>
    </w:pPr>
    <w:rPr>
      <w:rFonts w:asciiTheme="minorHAnsi" w:eastAsiaTheme="minorEastAsia" w:hAnsiTheme="minorHAnsi" w:cstheme="minorBidi"/>
      <w:iCs/>
      <w:color w:val="50637D" w:themeColor="text2" w:themeTint="E6"/>
      <w:sz w:val="28"/>
      <w:szCs w:val="20"/>
      <w:lang w:eastAsia="ja-JP"/>
    </w:rPr>
  </w:style>
  <w:style w:type="paragraph" w:styleId="NormalWeb">
    <w:name w:val="Normal (Web)"/>
    <w:basedOn w:val="Normal"/>
    <w:uiPriority w:val="99"/>
    <w:unhideWhenUsed/>
    <w:rsid w:val="007E7C3F"/>
    <w:pPr>
      <w:suppressAutoHyphens w:val="0"/>
      <w:spacing w:before="100" w:beforeAutospacing="1" w:after="100" w:afterAutospacing="1"/>
    </w:pPr>
    <w:rPr>
      <w:rFonts w:ascii="Times New Roman" w:eastAsiaTheme="minorHAnsi" w:hAnsi="Times New Roman"/>
      <w:lang w:eastAsia="en-US"/>
    </w:rPr>
  </w:style>
  <w:style w:type="table" w:styleId="TableGrid">
    <w:name w:val="Table Grid"/>
    <w:basedOn w:val="TableNormal"/>
    <w:uiPriority w:val="59"/>
    <w:rsid w:val="005A2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9216452391850791827m-6049545487080012023m6313655972518737712gmail-p1">
    <w:name w:val="gmail-m9216452391850791827m-6049545487080012023m6313655972518737712gmail-p1"/>
    <w:basedOn w:val="Normal"/>
    <w:rsid w:val="00B43391"/>
    <w:pPr>
      <w:suppressAutoHyphens w:val="0"/>
      <w:spacing w:before="100" w:beforeAutospacing="1" w:after="100" w:afterAutospacing="1"/>
    </w:pPr>
    <w:rPr>
      <w:rFonts w:ascii="Times New Roman" w:eastAsiaTheme="minorHAnsi" w:hAnsi="Times New Roman"/>
      <w:lang w:eastAsia="en-US"/>
    </w:rPr>
  </w:style>
  <w:style w:type="character" w:customStyle="1" w:styleId="gmail-m9216452391850791827m-6049545487080012023m6313655972518737712gmail-s1">
    <w:name w:val="gmail-m9216452391850791827m-6049545487080012023m6313655972518737712gmail-s1"/>
    <w:basedOn w:val="DefaultParagraphFont"/>
    <w:rsid w:val="00B43391"/>
  </w:style>
  <w:style w:type="character" w:customStyle="1" w:styleId="gmail-apple-converted-space">
    <w:name w:val="gmail-apple-converted-space"/>
    <w:basedOn w:val="DefaultParagraphFont"/>
    <w:rsid w:val="00B43391"/>
  </w:style>
  <w:style w:type="character" w:customStyle="1" w:styleId="gmail-aqj">
    <w:name w:val="gmail-aqj"/>
    <w:basedOn w:val="DefaultParagraphFont"/>
    <w:rsid w:val="00B43391"/>
  </w:style>
  <w:style w:type="character" w:styleId="FollowedHyperlink">
    <w:name w:val="FollowedHyperlink"/>
    <w:basedOn w:val="DefaultParagraphFont"/>
    <w:uiPriority w:val="99"/>
    <w:semiHidden/>
    <w:unhideWhenUsed/>
    <w:rsid w:val="00B43391"/>
    <w:rPr>
      <w:color w:val="954F72" w:themeColor="followedHyperlink"/>
      <w:u w:val="single"/>
    </w:rPr>
  </w:style>
  <w:style w:type="paragraph" w:styleId="FootnoteText">
    <w:name w:val="footnote text"/>
    <w:basedOn w:val="Normal"/>
    <w:link w:val="FootnoteTextChar"/>
    <w:uiPriority w:val="99"/>
    <w:unhideWhenUsed/>
    <w:rsid w:val="00B43391"/>
    <w:pPr>
      <w:suppressAutoHyphens w:val="0"/>
    </w:pPr>
    <w:rPr>
      <w:rFonts w:asciiTheme="minorHAnsi" w:eastAsiaTheme="minorHAnsi" w:hAnsiTheme="minorHAnsi" w:cstheme="minorBidi"/>
      <w:color w:val="50637D" w:themeColor="text2" w:themeTint="E6"/>
      <w:lang w:eastAsia="ja-JP"/>
    </w:rPr>
  </w:style>
  <w:style w:type="character" w:customStyle="1" w:styleId="FootnoteTextChar">
    <w:name w:val="Footnote Text Char"/>
    <w:basedOn w:val="DefaultParagraphFont"/>
    <w:link w:val="FootnoteText"/>
    <w:uiPriority w:val="99"/>
    <w:rsid w:val="00B43391"/>
    <w:rPr>
      <w:rFonts w:asciiTheme="minorHAnsi" w:eastAsiaTheme="minorHAnsi" w:hAnsiTheme="minorHAnsi" w:cstheme="minorBidi"/>
      <w:color w:val="50637D" w:themeColor="text2" w:themeTint="E6"/>
      <w:sz w:val="24"/>
      <w:szCs w:val="24"/>
      <w:lang w:eastAsia="ja-JP"/>
    </w:rPr>
  </w:style>
  <w:style w:type="character" w:styleId="FootnoteReference">
    <w:name w:val="footnote reference"/>
    <w:basedOn w:val="DefaultParagraphFont"/>
    <w:uiPriority w:val="99"/>
    <w:unhideWhenUsed/>
    <w:rsid w:val="00B43391"/>
    <w:rPr>
      <w:vertAlign w:val="superscript"/>
    </w:rPr>
  </w:style>
  <w:style w:type="paragraph" w:customStyle="1" w:styleId="gmail-msolistparagraph">
    <w:name w:val="gmail-msolistparagraph"/>
    <w:basedOn w:val="Normal"/>
    <w:rsid w:val="00D62E65"/>
    <w:pPr>
      <w:suppressAutoHyphens w:val="0"/>
      <w:spacing w:before="100" w:beforeAutospacing="1" w:after="100" w:afterAutospacing="1"/>
    </w:pPr>
    <w:rPr>
      <w:rFonts w:ascii="Times New Roman" w:hAnsi="Times New Roman"/>
      <w:lang w:eastAsia="en-US"/>
    </w:rPr>
  </w:style>
  <w:style w:type="table" w:customStyle="1" w:styleId="GridTable1Light1">
    <w:name w:val="Grid Table 1 Light1"/>
    <w:basedOn w:val="TableNormal"/>
    <w:uiPriority w:val="46"/>
    <w:rsid w:val="00E01A8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E01A8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lock Text"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Arial" w:hAnsi="Arial"/>
      <w:lang w:eastAsia="ar-SA"/>
    </w:rPr>
  </w:style>
  <w:style w:type="paragraph" w:styleId="Heading1">
    <w:name w:val="heading 1"/>
    <w:basedOn w:val="Normal"/>
    <w:next w:val="Normal"/>
    <w:qFormat/>
    <w:pPr>
      <w:keepNext/>
      <w:numPr>
        <w:numId w:val="1"/>
      </w:numPr>
      <w:jc w:val="center"/>
      <w:outlineLvl w:val="0"/>
    </w:pPr>
    <w:rPr>
      <w:rFonts w:cs="Arial"/>
      <w:b/>
      <w:bCs/>
      <w:sz w:val="28"/>
    </w:rPr>
  </w:style>
  <w:style w:type="paragraph" w:styleId="Heading2">
    <w:name w:val="heading 2"/>
    <w:basedOn w:val="Normal"/>
    <w:next w:val="Normal"/>
    <w:qFormat/>
    <w:pPr>
      <w:keepNext/>
      <w:numPr>
        <w:ilvl w:val="1"/>
        <w:numId w:val="1"/>
      </w:numPr>
      <w:jc w:val="center"/>
      <w:outlineLvl w:val="1"/>
    </w:pPr>
    <w:rPr>
      <w:rFonts w:cs="Arial"/>
      <w:b/>
      <w:bCs/>
    </w:rPr>
  </w:style>
  <w:style w:type="paragraph" w:styleId="Heading4">
    <w:name w:val="heading 4"/>
    <w:basedOn w:val="Normal"/>
    <w:next w:val="Normal"/>
    <w:qFormat/>
    <w:pPr>
      <w:keepNext/>
      <w:numPr>
        <w:ilvl w:val="3"/>
        <w:numId w:val="1"/>
      </w:numPr>
      <w:jc w:val="center"/>
      <w:outlineLvl w:val="3"/>
    </w:pPr>
    <w:rPr>
      <w:rFonts w:cs="Arial"/>
      <w:b/>
      <w:bCs/>
      <w:sz w:val="32"/>
    </w:rPr>
  </w:style>
  <w:style w:type="paragraph" w:styleId="Heading5">
    <w:name w:val="heading 5"/>
    <w:basedOn w:val="Normal"/>
    <w:next w:val="Normal"/>
    <w:qFormat/>
    <w:pPr>
      <w:keepNext/>
      <w:numPr>
        <w:ilvl w:val="4"/>
        <w:numId w:val="1"/>
      </w:numPr>
      <w:outlineLvl w:val="4"/>
    </w:pPr>
    <w:rPr>
      <w:b/>
      <w:bCs/>
    </w:rPr>
  </w:style>
  <w:style w:type="paragraph" w:styleId="Heading6">
    <w:name w:val="heading 6"/>
    <w:basedOn w:val="Normal"/>
    <w:next w:val="Normal"/>
    <w:qFormat/>
    <w:pPr>
      <w:keepNext/>
      <w:suppressAutoHyphens w:val="0"/>
      <w:outlineLvl w:val="5"/>
    </w:pPr>
    <w:rPr>
      <w:rFonts w:cs="Arial"/>
      <w:sz w:val="28"/>
    </w:rPr>
  </w:style>
  <w:style w:type="paragraph" w:styleId="Heading7">
    <w:name w:val="heading 7"/>
    <w:basedOn w:val="Normal"/>
    <w:next w:val="Normal"/>
    <w:qFormat/>
    <w:pPr>
      <w:keepNext/>
      <w:suppressAutoHyphens w:val="0"/>
      <w:outlineLvl w:val="6"/>
    </w:pPr>
    <w:rPr>
      <w:rFonts w:cs="Arial"/>
      <w:b/>
      <w:bCs/>
      <w:sz w:val="28"/>
    </w:rPr>
  </w:style>
  <w:style w:type="paragraph" w:styleId="Heading8">
    <w:name w:val="heading 8"/>
    <w:basedOn w:val="Normal"/>
    <w:next w:val="Normal"/>
    <w:qFormat/>
    <w:pPr>
      <w:keepNext/>
      <w:numPr>
        <w:ilvl w:val="7"/>
        <w:numId w:val="1"/>
      </w:numPr>
      <w:jc w:val="center"/>
      <w:outlineLvl w:val="7"/>
    </w:pPr>
    <w:rPr>
      <w:rFonts w:ascii="French Script MT" w:hAnsi="French Script MT"/>
      <w:sz w:val="32"/>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DefaultParagraphFont">
    <w:name w:val="WW-Default Paragraph Font"/>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DefaultParagraphFont1">
    <w:name w:val="Default Paragraph Font1"/>
  </w:style>
  <w:style w:type="character" w:customStyle="1" w:styleId="Heading1Char">
    <w:name w:val="Heading 1 Char"/>
    <w:rPr>
      <w:rFonts w:ascii="Arial" w:hAnsi="Arial" w:cs="Arial"/>
      <w:b/>
      <w:bCs/>
      <w:sz w:val="28"/>
      <w:szCs w:val="24"/>
    </w:rPr>
  </w:style>
  <w:style w:type="character" w:customStyle="1" w:styleId="Heading4Char">
    <w:name w:val="Heading 4 Char"/>
    <w:rPr>
      <w:rFonts w:ascii="Arial" w:hAnsi="Arial" w:cs="Arial"/>
      <w:b/>
      <w:bCs/>
      <w:sz w:val="32"/>
      <w:szCs w:val="24"/>
    </w:rPr>
  </w:style>
  <w:style w:type="character" w:customStyle="1" w:styleId="TitleChar">
    <w:name w:val="Title Char"/>
    <w:rPr>
      <w:rFonts w:ascii="Arial" w:hAnsi="Arial" w:cs="Arial"/>
      <w:b/>
      <w:bCs/>
      <w:sz w:val="32"/>
      <w:szCs w:val="24"/>
    </w:rPr>
  </w:style>
  <w:style w:type="character" w:customStyle="1" w:styleId="Heading2Char">
    <w:name w:val="Heading 2 Char"/>
    <w:rPr>
      <w:rFonts w:ascii="Arial" w:hAnsi="Arial" w:cs="Arial"/>
      <w:b/>
      <w:bCs/>
      <w:sz w:val="24"/>
      <w:szCs w:val="24"/>
    </w:rPr>
  </w:style>
  <w:style w:type="character" w:styleId="Hyperlink">
    <w:name w:val="Hyperlink"/>
    <w:uiPriority w:val="99"/>
    <w:rPr>
      <w:color w:val="0000FF"/>
      <w:u w:val="single"/>
    </w:rPr>
  </w:style>
  <w:style w:type="character" w:customStyle="1" w:styleId="yshortcuts">
    <w:name w:val="yshortcuts"/>
    <w:basedOn w:val="DefaultParagraphFont1"/>
  </w:style>
  <w:style w:type="character" w:customStyle="1" w:styleId="IndentChar">
    <w:name w:val="Indent Char"/>
    <w:rPr>
      <w:rFonts w:ascii="Arial" w:eastAsia="Batang" w:hAnsi="Arial" w:cs="Arial"/>
      <w:b/>
      <w:bCs/>
      <w:color w:val="000000"/>
      <w:sz w:val="32"/>
      <w:szCs w:val="24"/>
      <w:lang w:val="en-US"/>
    </w:rPr>
  </w:style>
  <w:style w:type="character" w:customStyle="1" w:styleId="Heading5Char">
    <w:name w:val="Heading 5 Char"/>
    <w:rPr>
      <w:rFonts w:ascii="Arial" w:hAnsi="Arial"/>
      <w:b/>
      <w:bCs/>
      <w:sz w:val="24"/>
      <w:szCs w:val="24"/>
    </w:rPr>
  </w:style>
  <w:style w:type="character" w:customStyle="1" w:styleId="Heading8Char">
    <w:name w:val="Heading 8 Char"/>
    <w:rPr>
      <w:rFonts w:ascii="French Script MT" w:hAnsi="French Script MT"/>
      <w:sz w:val="32"/>
      <w:szCs w:val="60"/>
    </w:rPr>
  </w:style>
  <w:style w:type="character" w:customStyle="1" w:styleId="FooterChar">
    <w:name w:val="Footer Char"/>
    <w:rPr>
      <w:rFonts w:ascii="Arial" w:hAnsi="Arial"/>
      <w:sz w:val="24"/>
      <w:szCs w:val="24"/>
    </w:rPr>
  </w:style>
  <w:style w:type="character" w:styleId="PageNumber">
    <w:name w:val="page number"/>
    <w:basedOn w:val="DefaultParagraphFont1"/>
  </w:style>
  <w:style w:type="character" w:customStyle="1" w:styleId="HeaderChar">
    <w:name w:val="Header Char"/>
    <w:rPr>
      <w:sz w:val="24"/>
      <w:szCs w:val="24"/>
    </w:rPr>
  </w:style>
  <w:style w:type="character" w:customStyle="1" w:styleId="BodyText3Char">
    <w:name w:val="Body Text 3 Char"/>
    <w:rPr>
      <w:rFonts w:ascii="Arial" w:hAnsi="Arial" w:cs="Arial"/>
      <w:b/>
      <w:bCs/>
      <w:sz w:val="24"/>
      <w:szCs w:val="24"/>
    </w:rPr>
  </w:style>
  <w:style w:type="character" w:styleId="Emphasis">
    <w:name w:val="Emphasis"/>
    <w:uiPriority w:val="20"/>
    <w:qFormat/>
    <w:rPr>
      <w:i/>
      <w:iCs/>
    </w:rPr>
  </w:style>
  <w:style w:type="character" w:customStyle="1" w:styleId="cgselectable">
    <w:name w:val="cgselectable"/>
    <w:basedOn w:val="DefaultParagraphFont1"/>
  </w:style>
  <w:style w:type="character" w:customStyle="1" w:styleId="fontdarkgray">
    <w:name w:val="fontdarkgray"/>
    <w:basedOn w:val="DefaultParagraphFont1"/>
  </w:style>
  <w:style w:type="character" w:customStyle="1" w:styleId="dots">
    <w:name w:val="dots"/>
    <w:basedOn w:val="DefaultParagraphFont1"/>
  </w:style>
  <w:style w:type="character" w:customStyle="1" w:styleId="apple-style-span">
    <w:name w:val="apple-style-span"/>
    <w:basedOn w:val="DefaultParagraphFont1"/>
  </w:style>
  <w:style w:type="character" w:customStyle="1" w:styleId="BodyTextIndentChar">
    <w:name w:val="Body Text Indent Char"/>
    <w:rPr>
      <w:rFonts w:eastAsia="SimSun" w:cs="Mangal"/>
      <w:kern w:val="1"/>
      <w:sz w:val="24"/>
      <w:szCs w:val="24"/>
      <w:lang w:eastAsia="hi-IN" w:bidi="hi-IN"/>
    </w:rPr>
  </w:style>
  <w:style w:type="character" w:customStyle="1" w:styleId="BalloonTextChar">
    <w:name w:val="Balloon Text Char"/>
    <w:rPr>
      <w:rFonts w:ascii="Tahoma" w:hAnsi="Tahoma" w:cs="Tahoma"/>
      <w:sz w:val="16"/>
      <w:szCs w:val="16"/>
    </w:rPr>
  </w:style>
  <w:style w:type="character" w:customStyle="1" w:styleId="apple-converted-space">
    <w:name w:val="apple-converted-space"/>
    <w:basedOn w:val="WW-DefaultParagraphFont"/>
  </w:style>
  <w:style w:type="character" w:styleId="Strong">
    <w:name w:val="Strong"/>
    <w:uiPriority w:val="22"/>
    <w:qFormat/>
    <w:rPr>
      <w:b/>
      <w:bCs/>
    </w:rPr>
  </w:style>
  <w:style w:type="character" w:customStyle="1" w:styleId="yiv704035517ecxapple-style-span">
    <w:name w:val="yiv704035517ecxapple-style-span"/>
    <w:basedOn w:val="WW-DefaultParagraphFont"/>
  </w:style>
  <w:style w:type="character" w:customStyle="1" w:styleId="yiv103145468ecxapple-style-span">
    <w:name w:val="yiv103145468ecxapple-style-span"/>
    <w:basedOn w:val="WW-DefaultParagraphFont"/>
  </w:style>
  <w:style w:type="character" w:customStyle="1" w:styleId="Heading6Char">
    <w:name w:val="Heading 6 Char"/>
    <w:rPr>
      <w:rFonts w:ascii="Arial" w:hAnsi="Arial" w:cs="Arial"/>
      <w:sz w:val="28"/>
      <w:szCs w:val="24"/>
    </w:rPr>
  </w:style>
  <w:style w:type="character" w:customStyle="1" w:styleId="Heading7Char">
    <w:name w:val="Heading 7 Char"/>
    <w:rPr>
      <w:rFonts w:ascii="Arial" w:hAnsi="Arial" w:cs="Arial"/>
      <w:b/>
      <w:bCs/>
      <w:sz w:val="28"/>
      <w:szCs w:val="24"/>
    </w:rPr>
  </w:style>
  <w:style w:type="paragraph" w:customStyle="1" w:styleId="Heading">
    <w:name w:val="Heading"/>
    <w:basedOn w:val="Normal"/>
    <w:next w:val="BodyText"/>
    <w:pPr>
      <w:keepNext/>
      <w:spacing w:before="240" w:after="120"/>
    </w:pPr>
    <w:rPr>
      <w:rFonts w:eastAsia="Microsoft YaHei"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Title">
    <w:name w:val="Title"/>
    <w:basedOn w:val="Normal"/>
    <w:next w:val="Subtitle"/>
    <w:qFormat/>
    <w:pPr>
      <w:jc w:val="center"/>
    </w:pPr>
    <w:rPr>
      <w:rFonts w:cs="Arial"/>
      <w:b/>
      <w:bCs/>
      <w:sz w:val="32"/>
    </w:rPr>
  </w:style>
  <w:style w:type="paragraph" w:styleId="Subtitle">
    <w:name w:val="Subtitle"/>
    <w:basedOn w:val="Heading"/>
    <w:next w:val="BodyText"/>
    <w:qFormat/>
    <w:pPr>
      <w:jc w:val="center"/>
    </w:pPr>
    <w:rPr>
      <w:i/>
      <w:iCs/>
    </w:rPr>
  </w:style>
  <w:style w:type="paragraph" w:styleId="NoSpacing">
    <w:name w:val="No Spacing"/>
    <w:qFormat/>
    <w:pPr>
      <w:suppressAutoHyphens/>
    </w:pPr>
    <w:rPr>
      <w:rFonts w:eastAsia="Arial"/>
      <w:lang w:eastAsia="ar-SA"/>
    </w:rPr>
  </w:style>
  <w:style w:type="paragraph" w:customStyle="1" w:styleId="Indent">
    <w:name w:val="Indent"/>
    <w:basedOn w:val="Title"/>
    <w:pPr>
      <w:numPr>
        <w:numId w:val="3"/>
      </w:numPr>
      <w:tabs>
        <w:tab w:val="left" w:pos="0"/>
      </w:tabs>
      <w:jc w:val="left"/>
    </w:pPr>
    <w:rPr>
      <w:rFonts w:eastAsia="Batang"/>
      <w:color w:val="000000"/>
      <w:sz w:val="20"/>
      <w:szCs w:val="20"/>
    </w:rPr>
  </w:style>
  <w:style w:type="paragraph" w:styleId="Footer">
    <w:name w:val="footer"/>
    <w:basedOn w:val="Normal"/>
    <w:pPr>
      <w:tabs>
        <w:tab w:val="center" w:pos="4320"/>
        <w:tab w:val="right" w:pos="8640"/>
      </w:tabs>
    </w:pPr>
  </w:style>
  <w:style w:type="paragraph" w:styleId="Header">
    <w:name w:val="header"/>
    <w:basedOn w:val="Normal"/>
    <w:pPr>
      <w:tabs>
        <w:tab w:val="center" w:pos="4680"/>
        <w:tab w:val="right" w:pos="9360"/>
      </w:tabs>
    </w:pPr>
  </w:style>
  <w:style w:type="paragraph" w:styleId="ListParagraph">
    <w:name w:val="List Paragraph"/>
    <w:basedOn w:val="Normal"/>
    <w:uiPriority w:val="34"/>
    <w:qFormat/>
    <w:pPr>
      <w:ind w:left="720"/>
    </w:pPr>
  </w:style>
  <w:style w:type="paragraph" w:styleId="BodyText3">
    <w:name w:val="Body Text 3"/>
    <w:basedOn w:val="Normal"/>
    <w:rPr>
      <w:rFonts w:cs="Arial"/>
      <w:b/>
      <w:bCs/>
    </w:rPr>
  </w:style>
  <w:style w:type="paragraph" w:customStyle="1" w:styleId="FreeForm">
    <w:name w:val="Free Form"/>
    <w:pPr>
      <w:suppressAutoHyphens/>
    </w:pPr>
    <w:rPr>
      <w:rFonts w:ascii="Helvetica" w:eastAsia="ヒラギノ角ゴ Pro W3" w:hAnsi="Helvetica"/>
      <w:color w:val="000000"/>
      <w:lang w:eastAsia="ar-SA"/>
    </w:rPr>
  </w:style>
  <w:style w:type="paragraph" w:styleId="BodyTextIndent">
    <w:name w:val="Body Text Indent"/>
    <w:basedOn w:val="Normal"/>
    <w:pPr>
      <w:widowControl w:val="0"/>
      <w:ind w:firstLine="360"/>
    </w:pPr>
    <w:rPr>
      <w:rFonts w:eastAsia="SimSun" w:cs="Mangal"/>
      <w:kern w:val="1"/>
      <w:lang w:eastAsia="hi-IN" w:bidi="hi-IN"/>
    </w:rPr>
  </w:style>
  <w:style w:type="paragraph" w:customStyle="1" w:styleId="num">
    <w:name w:val="num"/>
    <w:basedOn w:val="Normal"/>
    <w:pPr>
      <w:numPr>
        <w:numId w:val="2"/>
      </w:numPr>
    </w:pPr>
  </w:style>
  <w:style w:type="paragraph" w:styleId="BalloonText">
    <w:name w:val="Balloon Text"/>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Framecontents">
    <w:name w:val="Frame contents"/>
    <w:basedOn w:val="BodyText"/>
  </w:style>
  <w:style w:type="paragraph" w:customStyle="1" w:styleId="Bul">
    <w:name w:val="Bul"/>
    <w:basedOn w:val="Normal"/>
    <w:pPr>
      <w:numPr>
        <w:numId w:val="5"/>
      </w:numPr>
      <w:suppressAutoHyphens w:val="0"/>
      <w:spacing w:line="276" w:lineRule="auto"/>
      <w:ind w:left="360" w:firstLine="0"/>
    </w:pPr>
    <w:rPr>
      <w:rFonts w:eastAsia="Calibri" w:cs="Arial"/>
    </w:rPr>
  </w:style>
  <w:style w:type="paragraph" w:customStyle="1" w:styleId="Num0">
    <w:name w:val="Num"/>
    <w:basedOn w:val="Normal"/>
    <w:pPr>
      <w:numPr>
        <w:numId w:val="4"/>
      </w:numPr>
    </w:pPr>
  </w:style>
  <w:style w:type="paragraph" w:customStyle="1" w:styleId="yiv529710495msonormal">
    <w:name w:val="yiv529710495msonormal"/>
    <w:basedOn w:val="Normal"/>
    <w:pPr>
      <w:suppressAutoHyphens w:val="0"/>
      <w:spacing w:before="280" w:after="280"/>
    </w:pPr>
  </w:style>
  <w:style w:type="paragraph" w:customStyle="1" w:styleId="Para">
    <w:name w:val="Para"/>
    <w:basedOn w:val="Normal"/>
    <w:pPr>
      <w:widowControl w:val="0"/>
      <w:jc w:val="center"/>
    </w:pPr>
    <w:rPr>
      <w:sz w:val="32"/>
      <w:szCs w:val="32"/>
    </w:rPr>
  </w:style>
  <w:style w:type="paragraph" w:styleId="BlockText">
    <w:name w:val="Block Text"/>
    <w:basedOn w:val="Normal"/>
    <w:uiPriority w:val="99"/>
    <w:unhideWhenUsed/>
    <w:qFormat/>
    <w:rsid w:val="007E7C3F"/>
    <w:pPr>
      <w:suppressAutoHyphens w:val="0"/>
      <w:spacing w:after="380" w:line="326" w:lineRule="auto"/>
    </w:pPr>
    <w:rPr>
      <w:rFonts w:asciiTheme="minorHAnsi" w:eastAsiaTheme="minorEastAsia" w:hAnsiTheme="minorHAnsi" w:cstheme="minorBidi"/>
      <w:iCs/>
      <w:color w:val="50637D" w:themeColor="text2" w:themeTint="E6"/>
      <w:sz w:val="28"/>
      <w:szCs w:val="20"/>
      <w:lang w:eastAsia="ja-JP"/>
    </w:rPr>
  </w:style>
  <w:style w:type="paragraph" w:styleId="NormalWeb">
    <w:name w:val="Normal (Web)"/>
    <w:basedOn w:val="Normal"/>
    <w:uiPriority w:val="99"/>
    <w:unhideWhenUsed/>
    <w:rsid w:val="007E7C3F"/>
    <w:pPr>
      <w:suppressAutoHyphens w:val="0"/>
      <w:spacing w:before="100" w:beforeAutospacing="1" w:after="100" w:afterAutospacing="1"/>
    </w:pPr>
    <w:rPr>
      <w:rFonts w:ascii="Times New Roman" w:eastAsiaTheme="minorHAnsi" w:hAnsi="Times New Roman"/>
      <w:lang w:eastAsia="en-US"/>
    </w:rPr>
  </w:style>
  <w:style w:type="table" w:styleId="TableGrid">
    <w:name w:val="Table Grid"/>
    <w:basedOn w:val="TableNormal"/>
    <w:uiPriority w:val="59"/>
    <w:rsid w:val="005A2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9216452391850791827m-6049545487080012023m6313655972518737712gmail-p1">
    <w:name w:val="gmail-m9216452391850791827m-6049545487080012023m6313655972518737712gmail-p1"/>
    <w:basedOn w:val="Normal"/>
    <w:rsid w:val="00B43391"/>
    <w:pPr>
      <w:suppressAutoHyphens w:val="0"/>
      <w:spacing w:before="100" w:beforeAutospacing="1" w:after="100" w:afterAutospacing="1"/>
    </w:pPr>
    <w:rPr>
      <w:rFonts w:ascii="Times New Roman" w:eastAsiaTheme="minorHAnsi" w:hAnsi="Times New Roman"/>
      <w:lang w:eastAsia="en-US"/>
    </w:rPr>
  </w:style>
  <w:style w:type="character" w:customStyle="1" w:styleId="gmail-m9216452391850791827m-6049545487080012023m6313655972518737712gmail-s1">
    <w:name w:val="gmail-m9216452391850791827m-6049545487080012023m6313655972518737712gmail-s1"/>
    <w:basedOn w:val="DefaultParagraphFont"/>
    <w:rsid w:val="00B43391"/>
  </w:style>
  <w:style w:type="character" w:customStyle="1" w:styleId="gmail-apple-converted-space">
    <w:name w:val="gmail-apple-converted-space"/>
    <w:basedOn w:val="DefaultParagraphFont"/>
    <w:rsid w:val="00B43391"/>
  </w:style>
  <w:style w:type="character" w:customStyle="1" w:styleId="gmail-aqj">
    <w:name w:val="gmail-aqj"/>
    <w:basedOn w:val="DefaultParagraphFont"/>
    <w:rsid w:val="00B43391"/>
  </w:style>
  <w:style w:type="character" w:styleId="FollowedHyperlink">
    <w:name w:val="FollowedHyperlink"/>
    <w:basedOn w:val="DefaultParagraphFont"/>
    <w:uiPriority w:val="99"/>
    <w:semiHidden/>
    <w:unhideWhenUsed/>
    <w:rsid w:val="00B43391"/>
    <w:rPr>
      <w:color w:val="954F72" w:themeColor="followedHyperlink"/>
      <w:u w:val="single"/>
    </w:rPr>
  </w:style>
  <w:style w:type="paragraph" w:styleId="FootnoteText">
    <w:name w:val="footnote text"/>
    <w:basedOn w:val="Normal"/>
    <w:link w:val="FootnoteTextChar"/>
    <w:uiPriority w:val="99"/>
    <w:unhideWhenUsed/>
    <w:rsid w:val="00B43391"/>
    <w:pPr>
      <w:suppressAutoHyphens w:val="0"/>
    </w:pPr>
    <w:rPr>
      <w:rFonts w:asciiTheme="minorHAnsi" w:eastAsiaTheme="minorHAnsi" w:hAnsiTheme="minorHAnsi" w:cstheme="minorBidi"/>
      <w:color w:val="50637D" w:themeColor="text2" w:themeTint="E6"/>
      <w:lang w:eastAsia="ja-JP"/>
    </w:rPr>
  </w:style>
  <w:style w:type="character" w:customStyle="1" w:styleId="FootnoteTextChar">
    <w:name w:val="Footnote Text Char"/>
    <w:basedOn w:val="DefaultParagraphFont"/>
    <w:link w:val="FootnoteText"/>
    <w:uiPriority w:val="99"/>
    <w:rsid w:val="00B43391"/>
    <w:rPr>
      <w:rFonts w:asciiTheme="minorHAnsi" w:eastAsiaTheme="minorHAnsi" w:hAnsiTheme="minorHAnsi" w:cstheme="minorBidi"/>
      <w:color w:val="50637D" w:themeColor="text2" w:themeTint="E6"/>
      <w:sz w:val="24"/>
      <w:szCs w:val="24"/>
      <w:lang w:eastAsia="ja-JP"/>
    </w:rPr>
  </w:style>
  <w:style w:type="character" w:styleId="FootnoteReference">
    <w:name w:val="footnote reference"/>
    <w:basedOn w:val="DefaultParagraphFont"/>
    <w:uiPriority w:val="99"/>
    <w:unhideWhenUsed/>
    <w:rsid w:val="00B43391"/>
    <w:rPr>
      <w:vertAlign w:val="superscript"/>
    </w:rPr>
  </w:style>
  <w:style w:type="paragraph" w:customStyle="1" w:styleId="gmail-msolistparagraph">
    <w:name w:val="gmail-msolistparagraph"/>
    <w:basedOn w:val="Normal"/>
    <w:rsid w:val="00D62E65"/>
    <w:pPr>
      <w:suppressAutoHyphens w:val="0"/>
      <w:spacing w:before="100" w:beforeAutospacing="1" w:after="100" w:afterAutospacing="1"/>
    </w:pPr>
    <w:rPr>
      <w:rFonts w:ascii="Times New Roman" w:hAnsi="Times New Roman"/>
      <w:lang w:eastAsia="en-US"/>
    </w:rPr>
  </w:style>
  <w:style w:type="table" w:customStyle="1" w:styleId="GridTable1Light1">
    <w:name w:val="Grid Table 1 Light1"/>
    <w:basedOn w:val="TableNormal"/>
    <w:uiPriority w:val="46"/>
    <w:rsid w:val="00E01A8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E01A8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82297">
      <w:bodyDiv w:val="1"/>
      <w:marLeft w:val="0"/>
      <w:marRight w:val="0"/>
      <w:marTop w:val="0"/>
      <w:marBottom w:val="0"/>
      <w:divBdr>
        <w:top w:val="none" w:sz="0" w:space="0" w:color="auto"/>
        <w:left w:val="none" w:sz="0" w:space="0" w:color="auto"/>
        <w:bottom w:val="none" w:sz="0" w:space="0" w:color="auto"/>
        <w:right w:val="none" w:sz="0" w:space="0" w:color="auto"/>
      </w:divBdr>
      <w:divsChild>
        <w:div w:id="295064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322667">
              <w:marLeft w:val="0"/>
              <w:marRight w:val="0"/>
              <w:marTop w:val="0"/>
              <w:marBottom w:val="0"/>
              <w:divBdr>
                <w:top w:val="none" w:sz="0" w:space="0" w:color="auto"/>
                <w:left w:val="none" w:sz="0" w:space="0" w:color="auto"/>
                <w:bottom w:val="none" w:sz="0" w:space="0" w:color="auto"/>
                <w:right w:val="none" w:sz="0" w:space="0" w:color="auto"/>
              </w:divBdr>
              <w:divsChild>
                <w:div w:id="125208675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 w:id="91123632">
      <w:bodyDiv w:val="1"/>
      <w:marLeft w:val="0"/>
      <w:marRight w:val="0"/>
      <w:marTop w:val="0"/>
      <w:marBottom w:val="0"/>
      <w:divBdr>
        <w:top w:val="none" w:sz="0" w:space="0" w:color="auto"/>
        <w:left w:val="none" w:sz="0" w:space="0" w:color="auto"/>
        <w:bottom w:val="none" w:sz="0" w:space="0" w:color="auto"/>
        <w:right w:val="none" w:sz="0" w:space="0" w:color="auto"/>
      </w:divBdr>
    </w:div>
    <w:div w:id="125700662">
      <w:bodyDiv w:val="1"/>
      <w:marLeft w:val="0"/>
      <w:marRight w:val="0"/>
      <w:marTop w:val="0"/>
      <w:marBottom w:val="0"/>
      <w:divBdr>
        <w:top w:val="none" w:sz="0" w:space="0" w:color="auto"/>
        <w:left w:val="none" w:sz="0" w:space="0" w:color="auto"/>
        <w:bottom w:val="none" w:sz="0" w:space="0" w:color="auto"/>
        <w:right w:val="none" w:sz="0" w:space="0" w:color="auto"/>
      </w:divBdr>
    </w:div>
    <w:div w:id="184439510">
      <w:bodyDiv w:val="1"/>
      <w:marLeft w:val="0"/>
      <w:marRight w:val="0"/>
      <w:marTop w:val="0"/>
      <w:marBottom w:val="0"/>
      <w:divBdr>
        <w:top w:val="none" w:sz="0" w:space="0" w:color="auto"/>
        <w:left w:val="none" w:sz="0" w:space="0" w:color="auto"/>
        <w:bottom w:val="none" w:sz="0" w:space="0" w:color="auto"/>
        <w:right w:val="none" w:sz="0" w:space="0" w:color="auto"/>
      </w:divBdr>
      <w:divsChild>
        <w:div w:id="1610042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148275">
              <w:marLeft w:val="0"/>
              <w:marRight w:val="0"/>
              <w:marTop w:val="0"/>
              <w:marBottom w:val="0"/>
              <w:divBdr>
                <w:top w:val="none" w:sz="0" w:space="0" w:color="auto"/>
                <w:left w:val="none" w:sz="0" w:space="0" w:color="auto"/>
                <w:bottom w:val="none" w:sz="0" w:space="0" w:color="auto"/>
                <w:right w:val="none" w:sz="0" w:space="0" w:color="auto"/>
              </w:divBdr>
              <w:divsChild>
                <w:div w:id="148697441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 w:id="495458759">
      <w:bodyDiv w:val="1"/>
      <w:marLeft w:val="0"/>
      <w:marRight w:val="0"/>
      <w:marTop w:val="0"/>
      <w:marBottom w:val="0"/>
      <w:divBdr>
        <w:top w:val="none" w:sz="0" w:space="0" w:color="auto"/>
        <w:left w:val="none" w:sz="0" w:space="0" w:color="auto"/>
        <w:bottom w:val="none" w:sz="0" w:space="0" w:color="auto"/>
        <w:right w:val="none" w:sz="0" w:space="0" w:color="auto"/>
      </w:divBdr>
    </w:div>
    <w:div w:id="606930364">
      <w:bodyDiv w:val="1"/>
      <w:marLeft w:val="0"/>
      <w:marRight w:val="0"/>
      <w:marTop w:val="0"/>
      <w:marBottom w:val="0"/>
      <w:divBdr>
        <w:top w:val="none" w:sz="0" w:space="0" w:color="auto"/>
        <w:left w:val="none" w:sz="0" w:space="0" w:color="auto"/>
        <w:bottom w:val="none" w:sz="0" w:space="0" w:color="auto"/>
        <w:right w:val="none" w:sz="0" w:space="0" w:color="auto"/>
      </w:divBdr>
    </w:div>
    <w:div w:id="647980468">
      <w:bodyDiv w:val="1"/>
      <w:marLeft w:val="0"/>
      <w:marRight w:val="0"/>
      <w:marTop w:val="0"/>
      <w:marBottom w:val="0"/>
      <w:divBdr>
        <w:top w:val="none" w:sz="0" w:space="0" w:color="auto"/>
        <w:left w:val="none" w:sz="0" w:space="0" w:color="auto"/>
        <w:bottom w:val="none" w:sz="0" w:space="0" w:color="auto"/>
        <w:right w:val="none" w:sz="0" w:space="0" w:color="auto"/>
      </w:divBdr>
    </w:div>
    <w:div w:id="1109618510">
      <w:bodyDiv w:val="1"/>
      <w:marLeft w:val="0"/>
      <w:marRight w:val="0"/>
      <w:marTop w:val="0"/>
      <w:marBottom w:val="0"/>
      <w:divBdr>
        <w:top w:val="none" w:sz="0" w:space="0" w:color="auto"/>
        <w:left w:val="none" w:sz="0" w:space="0" w:color="auto"/>
        <w:bottom w:val="none" w:sz="0" w:space="0" w:color="auto"/>
        <w:right w:val="none" w:sz="0" w:space="0" w:color="auto"/>
      </w:divBdr>
    </w:div>
    <w:div w:id="1203588753">
      <w:bodyDiv w:val="1"/>
      <w:marLeft w:val="0"/>
      <w:marRight w:val="0"/>
      <w:marTop w:val="0"/>
      <w:marBottom w:val="0"/>
      <w:divBdr>
        <w:top w:val="none" w:sz="0" w:space="0" w:color="auto"/>
        <w:left w:val="none" w:sz="0" w:space="0" w:color="auto"/>
        <w:bottom w:val="none" w:sz="0" w:space="0" w:color="auto"/>
        <w:right w:val="none" w:sz="0" w:space="0" w:color="auto"/>
      </w:divBdr>
    </w:div>
    <w:div w:id="1386828788">
      <w:bodyDiv w:val="1"/>
      <w:marLeft w:val="0"/>
      <w:marRight w:val="0"/>
      <w:marTop w:val="0"/>
      <w:marBottom w:val="0"/>
      <w:divBdr>
        <w:top w:val="none" w:sz="0" w:space="0" w:color="auto"/>
        <w:left w:val="none" w:sz="0" w:space="0" w:color="auto"/>
        <w:bottom w:val="none" w:sz="0" w:space="0" w:color="auto"/>
        <w:right w:val="none" w:sz="0" w:space="0" w:color="auto"/>
      </w:divBdr>
    </w:div>
    <w:div w:id="1478065009">
      <w:bodyDiv w:val="1"/>
      <w:marLeft w:val="0"/>
      <w:marRight w:val="0"/>
      <w:marTop w:val="0"/>
      <w:marBottom w:val="0"/>
      <w:divBdr>
        <w:top w:val="none" w:sz="0" w:space="0" w:color="auto"/>
        <w:left w:val="none" w:sz="0" w:space="0" w:color="auto"/>
        <w:bottom w:val="none" w:sz="0" w:space="0" w:color="auto"/>
        <w:right w:val="none" w:sz="0" w:space="0" w:color="auto"/>
      </w:divBdr>
    </w:div>
    <w:div w:id="1485507365">
      <w:bodyDiv w:val="1"/>
      <w:marLeft w:val="0"/>
      <w:marRight w:val="0"/>
      <w:marTop w:val="0"/>
      <w:marBottom w:val="0"/>
      <w:divBdr>
        <w:top w:val="none" w:sz="0" w:space="0" w:color="auto"/>
        <w:left w:val="none" w:sz="0" w:space="0" w:color="auto"/>
        <w:bottom w:val="none" w:sz="0" w:space="0" w:color="auto"/>
        <w:right w:val="none" w:sz="0" w:space="0" w:color="auto"/>
      </w:divBdr>
    </w:div>
    <w:div w:id="1506362702">
      <w:bodyDiv w:val="1"/>
      <w:marLeft w:val="0"/>
      <w:marRight w:val="0"/>
      <w:marTop w:val="0"/>
      <w:marBottom w:val="0"/>
      <w:divBdr>
        <w:top w:val="none" w:sz="0" w:space="0" w:color="auto"/>
        <w:left w:val="none" w:sz="0" w:space="0" w:color="auto"/>
        <w:bottom w:val="none" w:sz="0" w:space="0" w:color="auto"/>
        <w:right w:val="none" w:sz="0" w:space="0" w:color="auto"/>
      </w:divBdr>
      <w:divsChild>
        <w:div w:id="1155680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025330">
              <w:marLeft w:val="0"/>
              <w:marRight w:val="0"/>
              <w:marTop w:val="0"/>
              <w:marBottom w:val="0"/>
              <w:divBdr>
                <w:top w:val="none" w:sz="0" w:space="0" w:color="auto"/>
                <w:left w:val="none" w:sz="0" w:space="0" w:color="auto"/>
                <w:bottom w:val="none" w:sz="0" w:space="0" w:color="auto"/>
                <w:right w:val="none" w:sz="0" w:space="0" w:color="auto"/>
              </w:divBdr>
              <w:divsChild>
                <w:div w:id="102335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28715">
      <w:bodyDiv w:val="1"/>
      <w:marLeft w:val="0"/>
      <w:marRight w:val="0"/>
      <w:marTop w:val="0"/>
      <w:marBottom w:val="0"/>
      <w:divBdr>
        <w:top w:val="none" w:sz="0" w:space="0" w:color="auto"/>
        <w:left w:val="none" w:sz="0" w:space="0" w:color="auto"/>
        <w:bottom w:val="none" w:sz="0" w:space="0" w:color="auto"/>
        <w:right w:val="none" w:sz="0" w:space="0" w:color="auto"/>
      </w:divBdr>
    </w:div>
    <w:div w:id="1711958063">
      <w:bodyDiv w:val="1"/>
      <w:marLeft w:val="0"/>
      <w:marRight w:val="0"/>
      <w:marTop w:val="0"/>
      <w:marBottom w:val="0"/>
      <w:divBdr>
        <w:top w:val="none" w:sz="0" w:space="0" w:color="auto"/>
        <w:left w:val="none" w:sz="0" w:space="0" w:color="auto"/>
        <w:bottom w:val="none" w:sz="0" w:space="0" w:color="auto"/>
        <w:right w:val="none" w:sz="0" w:space="0" w:color="auto"/>
      </w:divBdr>
      <w:divsChild>
        <w:div w:id="89662239">
          <w:marLeft w:val="0"/>
          <w:marRight w:val="0"/>
          <w:marTop w:val="0"/>
          <w:marBottom w:val="0"/>
          <w:divBdr>
            <w:top w:val="none" w:sz="0" w:space="0" w:color="auto"/>
            <w:left w:val="none" w:sz="0" w:space="0" w:color="auto"/>
            <w:bottom w:val="none" w:sz="0" w:space="0" w:color="auto"/>
            <w:right w:val="none" w:sz="0" w:space="0" w:color="auto"/>
          </w:divBdr>
          <w:divsChild>
            <w:div w:id="1927759547">
              <w:marLeft w:val="0"/>
              <w:marRight w:val="0"/>
              <w:marTop w:val="0"/>
              <w:marBottom w:val="0"/>
              <w:divBdr>
                <w:top w:val="none" w:sz="0" w:space="0" w:color="auto"/>
                <w:left w:val="none" w:sz="0" w:space="0" w:color="auto"/>
                <w:bottom w:val="none" w:sz="0" w:space="0" w:color="auto"/>
                <w:right w:val="none" w:sz="0" w:space="0" w:color="auto"/>
              </w:divBdr>
              <w:divsChild>
                <w:div w:id="1923442818">
                  <w:marLeft w:val="0"/>
                  <w:marRight w:val="0"/>
                  <w:marTop w:val="0"/>
                  <w:marBottom w:val="0"/>
                  <w:divBdr>
                    <w:top w:val="none" w:sz="0" w:space="0" w:color="auto"/>
                    <w:left w:val="none" w:sz="0" w:space="0" w:color="auto"/>
                    <w:bottom w:val="none" w:sz="0" w:space="0" w:color="auto"/>
                    <w:right w:val="none" w:sz="0" w:space="0" w:color="auto"/>
                  </w:divBdr>
                  <w:divsChild>
                    <w:div w:id="1930700165">
                      <w:marLeft w:val="0"/>
                      <w:marRight w:val="0"/>
                      <w:marTop w:val="0"/>
                      <w:marBottom w:val="0"/>
                      <w:divBdr>
                        <w:top w:val="none" w:sz="0" w:space="0" w:color="auto"/>
                        <w:left w:val="none" w:sz="0" w:space="0" w:color="auto"/>
                        <w:bottom w:val="none" w:sz="0" w:space="0" w:color="auto"/>
                        <w:right w:val="none" w:sz="0" w:space="0" w:color="auto"/>
                      </w:divBdr>
                      <w:divsChild>
                        <w:div w:id="698628036">
                          <w:marLeft w:val="0"/>
                          <w:marRight w:val="0"/>
                          <w:marTop w:val="0"/>
                          <w:marBottom w:val="0"/>
                          <w:divBdr>
                            <w:top w:val="none" w:sz="0" w:space="0" w:color="auto"/>
                            <w:left w:val="none" w:sz="0" w:space="0" w:color="auto"/>
                            <w:bottom w:val="none" w:sz="0" w:space="0" w:color="auto"/>
                            <w:right w:val="none" w:sz="0" w:space="0" w:color="auto"/>
                          </w:divBdr>
                          <w:divsChild>
                            <w:div w:id="1548952179">
                              <w:marLeft w:val="0"/>
                              <w:marRight w:val="0"/>
                              <w:marTop w:val="0"/>
                              <w:marBottom w:val="0"/>
                              <w:divBdr>
                                <w:top w:val="none" w:sz="0" w:space="0" w:color="auto"/>
                                <w:left w:val="none" w:sz="0" w:space="0" w:color="auto"/>
                                <w:bottom w:val="none" w:sz="0" w:space="0" w:color="auto"/>
                                <w:right w:val="none" w:sz="0" w:space="0" w:color="auto"/>
                              </w:divBdr>
                              <w:divsChild>
                                <w:div w:id="1359157689">
                                  <w:marLeft w:val="0"/>
                                  <w:marRight w:val="0"/>
                                  <w:marTop w:val="0"/>
                                  <w:marBottom w:val="0"/>
                                  <w:divBdr>
                                    <w:top w:val="none" w:sz="0" w:space="0" w:color="auto"/>
                                    <w:left w:val="none" w:sz="0" w:space="0" w:color="auto"/>
                                    <w:bottom w:val="none" w:sz="0" w:space="0" w:color="auto"/>
                                    <w:right w:val="none" w:sz="0" w:space="0" w:color="auto"/>
                                  </w:divBdr>
                                  <w:divsChild>
                                    <w:div w:id="200363292">
                                      <w:marLeft w:val="0"/>
                                      <w:marRight w:val="0"/>
                                      <w:marTop w:val="0"/>
                                      <w:marBottom w:val="0"/>
                                      <w:divBdr>
                                        <w:top w:val="none" w:sz="0" w:space="0" w:color="auto"/>
                                        <w:left w:val="none" w:sz="0" w:space="0" w:color="auto"/>
                                        <w:bottom w:val="none" w:sz="0" w:space="0" w:color="auto"/>
                                        <w:right w:val="none" w:sz="0" w:space="0" w:color="auto"/>
                                      </w:divBdr>
                                      <w:divsChild>
                                        <w:div w:id="960841860">
                                          <w:marLeft w:val="0"/>
                                          <w:marRight w:val="0"/>
                                          <w:marTop w:val="0"/>
                                          <w:marBottom w:val="0"/>
                                          <w:divBdr>
                                            <w:top w:val="none" w:sz="0" w:space="0" w:color="auto"/>
                                            <w:left w:val="none" w:sz="0" w:space="0" w:color="auto"/>
                                            <w:bottom w:val="none" w:sz="0" w:space="0" w:color="auto"/>
                                            <w:right w:val="none" w:sz="0" w:space="0" w:color="auto"/>
                                          </w:divBdr>
                                          <w:divsChild>
                                            <w:div w:id="665282755">
                                              <w:marLeft w:val="0"/>
                                              <w:marRight w:val="0"/>
                                              <w:marTop w:val="0"/>
                                              <w:marBottom w:val="0"/>
                                              <w:divBdr>
                                                <w:top w:val="none" w:sz="0" w:space="0" w:color="auto"/>
                                                <w:left w:val="none" w:sz="0" w:space="0" w:color="auto"/>
                                                <w:bottom w:val="none" w:sz="0" w:space="0" w:color="auto"/>
                                                <w:right w:val="none" w:sz="0" w:space="0" w:color="auto"/>
                                              </w:divBdr>
                                              <w:divsChild>
                                                <w:div w:id="435518867">
                                                  <w:marLeft w:val="0"/>
                                                  <w:marRight w:val="0"/>
                                                  <w:marTop w:val="0"/>
                                                  <w:marBottom w:val="0"/>
                                                  <w:divBdr>
                                                    <w:top w:val="none" w:sz="0" w:space="0" w:color="auto"/>
                                                    <w:left w:val="none" w:sz="0" w:space="0" w:color="auto"/>
                                                    <w:bottom w:val="none" w:sz="0" w:space="0" w:color="auto"/>
                                                    <w:right w:val="none" w:sz="0" w:space="0" w:color="auto"/>
                                                  </w:divBdr>
                                                  <w:divsChild>
                                                    <w:div w:id="1231964609">
                                                      <w:marLeft w:val="0"/>
                                                      <w:marRight w:val="0"/>
                                                      <w:marTop w:val="0"/>
                                                      <w:marBottom w:val="0"/>
                                                      <w:divBdr>
                                                        <w:top w:val="none" w:sz="0" w:space="0" w:color="auto"/>
                                                        <w:left w:val="none" w:sz="0" w:space="0" w:color="auto"/>
                                                        <w:bottom w:val="none" w:sz="0" w:space="0" w:color="auto"/>
                                                        <w:right w:val="none" w:sz="0" w:space="0" w:color="auto"/>
                                                      </w:divBdr>
                                                      <w:divsChild>
                                                        <w:div w:id="1288662806">
                                                          <w:marLeft w:val="0"/>
                                                          <w:marRight w:val="0"/>
                                                          <w:marTop w:val="0"/>
                                                          <w:marBottom w:val="0"/>
                                                          <w:divBdr>
                                                            <w:top w:val="none" w:sz="0" w:space="0" w:color="auto"/>
                                                            <w:left w:val="none" w:sz="0" w:space="0" w:color="auto"/>
                                                            <w:bottom w:val="none" w:sz="0" w:space="0" w:color="auto"/>
                                                            <w:right w:val="none" w:sz="0" w:space="0" w:color="auto"/>
                                                          </w:divBdr>
                                                          <w:divsChild>
                                                            <w:div w:id="430052369">
                                                              <w:marLeft w:val="0"/>
                                                              <w:marRight w:val="0"/>
                                                              <w:marTop w:val="0"/>
                                                              <w:marBottom w:val="0"/>
                                                              <w:divBdr>
                                                                <w:top w:val="none" w:sz="0" w:space="0" w:color="auto"/>
                                                                <w:left w:val="none" w:sz="0" w:space="0" w:color="auto"/>
                                                                <w:bottom w:val="none" w:sz="0" w:space="0" w:color="auto"/>
                                                                <w:right w:val="none" w:sz="0" w:space="0" w:color="auto"/>
                                                              </w:divBdr>
                                                              <w:divsChild>
                                                                <w:div w:id="1977833148">
                                                                  <w:marLeft w:val="0"/>
                                                                  <w:marRight w:val="0"/>
                                                                  <w:marTop w:val="0"/>
                                                                  <w:marBottom w:val="0"/>
                                                                  <w:divBdr>
                                                                    <w:top w:val="none" w:sz="0" w:space="0" w:color="auto"/>
                                                                    <w:left w:val="none" w:sz="0" w:space="0" w:color="auto"/>
                                                                    <w:bottom w:val="none" w:sz="0" w:space="0" w:color="auto"/>
                                                                    <w:right w:val="none" w:sz="0" w:space="0" w:color="auto"/>
                                                                  </w:divBdr>
                                                                  <w:divsChild>
                                                                    <w:div w:id="312298801">
                                                                      <w:marLeft w:val="0"/>
                                                                      <w:marRight w:val="0"/>
                                                                      <w:marTop w:val="0"/>
                                                                      <w:marBottom w:val="0"/>
                                                                      <w:divBdr>
                                                                        <w:top w:val="none" w:sz="0" w:space="0" w:color="auto"/>
                                                                        <w:left w:val="none" w:sz="0" w:space="0" w:color="auto"/>
                                                                        <w:bottom w:val="none" w:sz="0" w:space="0" w:color="auto"/>
                                                                        <w:right w:val="none" w:sz="0" w:space="0" w:color="auto"/>
                                                                      </w:divBdr>
                                                                      <w:divsChild>
                                                                        <w:div w:id="36703920">
                                                                          <w:marLeft w:val="0"/>
                                                                          <w:marRight w:val="0"/>
                                                                          <w:marTop w:val="0"/>
                                                                          <w:marBottom w:val="0"/>
                                                                          <w:divBdr>
                                                                            <w:top w:val="none" w:sz="0" w:space="0" w:color="auto"/>
                                                                            <w:left w:val="none" w:sz="0" w:space="0" w:color="auto"/>
                                                                            <w:bottom w:val="none" w:sz="0" w:space="0" w:color="auto"/>
                                                                            <w:right w:val="none" w:sz="0" w:space="0" w:color="auto"/>
                                                                          </w:divBdr>
                                                                          <w:divsChild>
                                                                            <w:div w:id="23333862">
                                                                              <w:marLeft w:val="0"/>
                                                                              <w:marRight w:val="0"/>
                                                                              <w:marTop w:val="0"/>
                                                                              <w:marBottom w:val="0"/>
                                                                              <w:divBdr>
                                                                                <w:top w:val="none" w:sz="0" w:space="0" w:color="auto"/>
                                                                                <w:left w:val="none" w:sz="0" w:space="0" w:color="auto"/>
                                                                                <w:bottom w:val="none" w:sz="0" w:space="0" w:color="auto"/>
                                                                                <w:right w:val="none" w:sz="0" w:space="0" w:color="auto"/>
                                                                              </w:divBdr>
                                                                              <w:divsChild>
                                                                                <w:div w:id="1973437615">
                                                                                  <w:marLeft w:val="0"/>
                                                                                  <w:marRight w:val="0"/>
                                                                                  <w:marTop w:val="0"/>
                                                                                  <w:marBottom w:val="0"/>
                                                                                  <w:divBdr>
                                                                                    <w:top w:val="none" w:sz="0" w:space="0" w:color="auto"/>
                                                                                    <w:left w:val="none" w:sz="0" w:space="0" w:color="auto"/>
                                                                                    <w:bottom w:val="none" w:sz="0" w:space="0" w:color="auto"/>
                                                                                    <w:right w:val="none" w:sz="0" w:space="0" w:color="auto"/>
                                                                                  </w:divBdr>
                                                                                  <w:divsChild>
                                                                                    <w:div w:id="1035080551">
                                                                                      <w:marLeft w:val="0"/>
                                                                                      <w:marRight w:val="0"/>
                                                                                      <w:marTop w:val="0"/>
                                                                                      <w:marBottom w:val="0"/>
                                                                                      <w:divBdr>
                                                                                        <w:top w:val="none" w:sz="0" w:space="0" w:color="auto"/>
                                                                                        <w:left w:val="none" w:sz="0" w:space="0" w:color="auto"/>
                                                                                        <w:bottom w:val="none" w:sz="0" w:space="0" w:color="auto"/>
                                                                                        <w:right w:val="none" w:sz="0" w:space="0" w:color="auto"/>
                                                                                      </w:divBdr>
                                                                                      <w:divsChild>
                                                                                        <w:div w:id="1432164802">
                                                                                          <w:marLeft w:val="0"/>
                                                                                          <w:marRight w:val="0"/>
                                                                                          <w:marTop w:val="0"/>
                                                                                          <w:marBottom w:val="0"/>
                                                                                          <w:divBdr>
                                                                                            <w:top w:val="none" w:sz="0" w:space="0" w:color="auto"/>
                                                                                            <w:left w:val="none" w:sz="0" w:space="0" w:color="auto"/>
                                                                                            <w:bottom w:val="none" w:sz="0" w:space="0" w:color="auto"/>
                                                                                            <w:right w:val="none" w:sz="0" w:space="0" w:color="auto"/>
                                                                                          </w:divBdr>
                                                                                          <w:divsChild>
                                                                                            <w:div w:id="763840709">
                                                                                              <w:marLeft w:val="0"/>
                                                                                              <w:marRight w:val="0"/>
                                                                                              <w:marTop w:val="0"/>
                                                                                              <w:marBottom w:val="0"/>
                                                                                              <w:divBdr>
                                                                                                <w:top w:val="none" w:sz="0" w:space="0" w:color="auto"/>
                                                                                                <w:left w:val="none" w:sz="0" w:space="0" w:color="auto"/>
                                                                                                <w:bottom w:val="none" w:sz="0" w:space="0" w:color="auto"/>
                                                                                                <w:right w:val="none" w:sz="0" w:space="0" w:color="auto"/>
                                                                                              </w:divBdr>
                                                                                              <w:divsChild>
                                                                                                <w:div w:id="101339767">
                                                                                                  <w:marLeft w:val="0"/>
                                                                                                  <w:marRight w:val="0"/>
                                                                                                  <w:marTop w:val="0"/>
                                                                                                  <w:marBottom w:val="0"/>
                                                                                                  <w:divBdr>
                                                                                                    <w:top w:val="none" w:sz="0" w:space="0" w:color="auto"/>
                                                                                                    <w:left w:val="none" w:sz="0" w:space="0" w:color="auto"/>
                                                                                                    <w:bottom w:val="none" w:sz="0" w:space="0" w:color="auto"/>
                                                                                                    <w:right w:val="none" w:sz="0" w:space="0" w:color="auto"/>
                                                                                                  </w:divBdr>
                                                                                                  <w:divsChild>
                                                                                                    <w:div w:id="17382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899959">
          <w:marLeft w:val="0"/>
          <w:marRight w:val="0"/>
          <w:marTop w:val="0"/>
          <w:marBottom w:val="0"/>
          <w:divBdr>
            <w:top w:val="none" w:sz="0" w:space="0" w:color="auto"/>
            <w:left w:val="none" w:sz="0" w:space="0" w:color="auto"/>
            <w:bottom w:val="none" w:sz="0" w:space="0" w:color="auto"/>
            <w:right w:val="none" w:sz="0" w:space="0" w:color="auto"/>
          </w:divBdr>
        </w:div>
        <w:div w:id="1840853562">
          <w:marLeft w:val="0"/>
          <w:marRight w:val="0"/>
          <w:marTop w:val="0"/>
          <w:marBottom w:val="0"/>
          <w:divBdr>
            <w:top w:val="none" w:sz="0" w:space="0" w:color="auto"/>
            <w:left w:val="none" w:sz="0" w:space="0" w:color="auto"/>
            <w:bottom w:val="single" w:sz="8" w:space="1" w:color="auto"/>
            <w:right w:val="none" w:sz="0" w:space="0" w:color="auto"/>
          </w:divBdr>
        </w:div>
        <w:div w:id="2131969992">
          <w:marLeft w:val="0"/>
          <w:marRight w:val="0"/>
          <w:marTop w:val="0"/>
          <w:marBottom w:val="0"/>
          <w:divBdr>
            <w:top w:val="none" w:sz="0" w:space="0" w:color="auto"/>
            <w:left w:val="none" w:sz="0" w:space="0" w:color="auto"/>
            <w:bottom w:val="none" w:sz="0" w:space="0" w:color="auto"/>
            <w:right w:val="none" w:sz="0" w:space="0" w:color="auto"/>
          </w:divBdr>
        </w:div>
      </w:divsChild>
    </w:div>
    <w:div w:id="2069261211">
      <w:bodyDiv w:val="1"/>
      <w:marLeft w:val="0"/>
      <w:marRight w:val="0"/>
      <w:marTop w:val="0"/>
      <w:marBottom w:val="0"/>
      <w:divBdr>
        <w:top w:val="none" w:sz="0" w:space="0" w:color="auto"/>
        <w:left w:val="none" w:sz="0" w:space="0" w:color="auto"/>
        <w:bottom w:val="none" w:sz="0" w:space="0" w:color="auto"/>
        <w:right w:val="none" w:sz="0" w:space="0" w:color="auto"/>
      </w:divBdr>
    </w:div>
    <w:div w:id="2128425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ishorkanabar@gmail.com" TargetMode="External"/><Relationship Id="rId18" Type="http://schemas.openxmlformats.org/officeDocument/2006/relationships/hyperlink" Target="mailto:mohan@syr.edu" TargetMode="External"/><Relationship Id="rId26" Type="http://schemas.openxmlformats.org/officeDocument/2006/relationships/hyperlink" Target="mailto:shridilip@hotmail.com" TargetMode="External"/><Relationship Id="rId39" Type="http://schemas.openxmlformats.org/officeDocument/2006/relationships/hyperlink" Target="http://kai.kendal.org)" TargetMode="External"/><Relationship Id="rId3" Type="http://schemas.microsoft.com/office/2007/relationships/stylesWithEffects" Target="stylesWithEffects.xml"/><Relationship Id="rId21" Type="http://schemas.openxmlformats.org/officeDocument/2006/relationships/hyperlink" Target="mailto:shahdeepalr@gmail.com" TargetMode="External"/><Relationship Id="rId34" Type="http://schemas.openxmlformats.org/officeDocument/2006/relationships/hyperlink" Target="https://www.facebook.com/indradeep.ghosh.7" TargetMode="External"/><Relationship Id="rId42" Type="http://schemas.openxmlformats.org/officeDocument/2006/relationships/hyperlink" Target="mailto:icrcc2017@gmail.com"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anjeev.kumar@prudential.com" TargetMode="External"/><Relationship Id="rId17" Type="http://schemas.openxmlformats.org/officeDocument/2006/relationships/hyperlink" Target="mailto:pravin.gupta@verizon.net" TargetMode="External"/><Relationship Id="rId25" Type="http://schemas.openxmlformats.org/officeDocument/2006/relationships/hyperlink" Target="http://www.icrcc.org/membership.html" TargetMode="External"/><Relationship Id="rId33" Type="http://schemas.openxmlformats.org/officeDocument/2006/relationships/hyperlink" Target="mailto:pchigat@hotmail.com" TargetMode="External"/><Relationship Id="rId38" Type="http://schemas.openxmlformats.org/officeDocument/2006/relationships/image" Target="media/image6.tiff"/><Relationship Id="rId46" Type="http://schemas.openxmlformats.org/officeDocument/2006/relationships/image" Target="media/image9.jpg"/><Relationship Id="rId2" Type="http://schemas.openxmlformats.org/officeDocument/2006/relationships/styles" Target="styles.xml"/><Relationship Id="rId16" Type="http://schemas.openxmlformats.org/officeDocument/2006/relationships/hyperlink" Target="mailto:kishorkanabar@gmail.com" TargetMode="External"/><Relationship Id="rId20" Type="http://schemas.openxmlformats.org/officeDocument/2006/relationships/hyperlink" Target="mailto:amisharick@gmail.com" TargetMode="External"/><Relationship Id="rId29" Type="http://schemas.openxmlformats.org/officeDocument/2006/relationships/hyperlink" Target="mailto:shahdeepalr@gmail.com" TargetMode="External"/><Relationship Id="rId41" Type="http://schemas.openxmlformats.org/officeDocument/2006/relationships/hyperlink" Target="http://townofdewitt.com/seniors.asp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rvora@yahoo.com" TargetMode="External"/><Relationship Id="rId24" Type="http://schemas.openxmlformats.org/officeDocument/2006/relationships/image" Target="media/image3.jpeg"/><Relationship Id="rId32" Type="http://schemas.openxmlformats.org/officeDocument/2006/relationships/hyperlink" Target="mailto:smkollal@hotmail.com" TargetMode="External"/><Relationship Id="rId37" Type="http://schemas.openxmlformats.org/officeDocument/2006/relationships/hyperlink" Target="https://www.facebook.com/spicmacay.su/)" TargetMode="External"/><Relationship Id="rId40" Type="http://schemas.openxmlformats.org/officeDocument/2006/relationships/hyperlink" Target="tel:(315)%20435-2362" TargetMode="External"/><Relationship Id="rId45"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mailto:joekappil@gmail.com" TargetMode="External"/><Relationship Id="rId23" Type="http://schemas.openxmlformats.org/officeDocument/2006/relationships/hyperlink" Target="mailto:icrcc17@gmail.com" TargetMode="External"/><Relationship Id="rId28" Type="http://schemas.openxmlformats.org/officeDocument/2006/relationships/hyperlink" Target="mailto:frvora@yahoo.com" TargetMode="External"/><Relationship Id="rId36" Type="http://schemas.openxmlformats.org/officeDocument/2006/relationships/hyperlink" Target="https://www.facebook.com/indranil.mallick.14"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ramana@icrcc.org" TargetMode="External"/><Relationship Id="rId31" Type="http://schemas.openxmlformats.org/officeDocument/2006/relationships/image" Target="media/image5.jpeg"/><Relationship Id="rId44" Type="http://schemas.openxmlformats.org/officeDocument/2006/relationships/hyperlink" Target="mailto:anjuvar4972@gmail.com" TargetMode="External"/><Relationship Id="rId4" Type="http://schemas.openxmlformats.org/officeDocument/2006/relationships/settings" Target="settings.xml"/><Relationship Id="rId9" Type="http://schemas.openxmlformats.org/officeDocument/2006/relationships/hyperlink" Target="http://www.facebook.com/ICRCC" TargetMode="External"/><Relationship Id="rId14" Type="http://schemas.openxmlformats.org/officeDocument/2006/relationships/hyperlink" Target="http://www.icrcc.org/culturalprograms.html" TargetMode="External"/><Relationship Id="rId22" Type="http://schemas.openxmlformats.org/officeDocument/2006/relationships/hyperlink" Target="mailto:abethomas101@yahoo.com" TargetMode="External"/><Relationship Id="rId27" Type="http://schemas.openxmlformats.org/officeDocument/2006/relationships/hyperlink" Target="mailto:joekappil@gmail.com" TargetMode="External"/><Relationship Id="rId30" Type="http://schemas.openxmlformats.org/officeDocument/2006/relationships/image" Target="media/image4.jpeg"/><Relationship Id="rId35" Type="http://schemas.openxmlformats.org/officeDocument/2006/relationships/hyperlink" Target="https://www.facebook.com/jaybansuri" TargetMode="External"/><Relationship Id="rId43" Type="http://schemas.openxmlformats.org/officeDocument/2006/relationships/image" Target="media/image7.jpg"/><Relationship Id="rId48" Type="http://schemas.openxmlformats.org/officeDocument/2006/relationships/footer" Target="foot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Georg_Feuerstein" TargetMode="External"/><Relationship Id="rId2" Type="http://schemas.openxmlformats.org/officeDocument/2006/relationships/hyperlink" Target="https://en.wikipedia.org/wiki/In_Search_of_the_Cradle_of_Civilization" TargetMode="External"/><Relationship Id="rId1" Type="http://schemas.openxmlformats.org/officeDocument/2006/relationships/hyperlink" Target="http://ongov.net/adult/documents/OfficeforAgingResourceGuideUpdatedJanuary12017.pdf" TargetMode="External"/><Relationship Id="rId4" Type="http://schemas.openxmlformats.org/officeDocument/2006/relationships/hyperlink" Target="https://en.wikipedia.org/wiki/Special:BookSources/08356074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eph\Downloads\NewsletterAugust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NewsletterAugust12</Template>
  <TotalTime>4</TotalTime>
  <Pages>11</Pages>
  <Words>3018</Words>
  <Characters>17206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20184</CharactersWithSpaces>
  <SharedDoc>false</SharedDoc>
  <HLinks>
    <vt:vector size="48" baseType="variant">
      <vt:variant>
        <vt:i4>6488131</vt:i4>
      </vt:variant>
      <vt:variant>
        <vt:i4>21</vt:i4>
      </vt:variant>
      <vt:variant>
        <vt:i4>0</vt:i4>
      </vt:variant>
      <vt:variant>
        <vt:i4>5</vt:i4>
      </vt:variant>
      <vt:variant>
        <vt:lpwstr>mailto:nvsuryan@yahoo.com</vt:lpwstr>
      </vt:variant>
      <vt:variant>
        <vt:lpwstr/>
      </vt:variant>
      <vt:variant>
        <vt:i4>1900594</vt:i4>
      </vt:variant>
      <vt:variant>
        <vt:i4>18</vt:i4>
      </vt:variant>
      <vt:variant>
        <vt:i4>0</vt:i4>
      </vt:variant>
      <vt:variant>
        <vt:i4>5</vt:i4>
      </vt:variant>
      <vt:variant>
        <vt:lpwstr>mailto:tsonal@gmail.com</vt:lpwstr>
      </vt:variant>
      <vt:variant>
        <vt:lpwstr/>
      </vt:variant>
      <vt:variant>
        <vt:i4>1572991</vt:i4>
      </vt:variant>
      <vt:variant>
        <vt:i4>15</vt:i4>
      </vt:variant>
      <vt:variant>
        <vt:i4>0</vt:i4>
      </vt:variant>
      <vt:variant>
        <vt:i4>5</vt:i4>
      </vt:variant>
      <vt:variant>
        <vt:lpwstr>mailto:deepal.shah@prudential.com</vt:lpwstr>
      </vt:variant>
      <vt:variant>
        <vt:lpwstr/>
      </vt:variant>
      <vt:variant>
        <vt:i4>6619202</vt:i4>
      </vt:variant>
      <vt:variant>
        <vt:i4>12</vt:i4>
      </vt:variant>
      <vt:variant>
        <vt:i4>0</vt:i4>
      </vt:variant>
      <vt:variant>
        <vt:i4>5</vt:i4>
      </vt:variant>
      <vt:variant>
        <vt:lpwstr>mailto:goldashy@gmail.com</vt:lpwstr>
      </vt:variant>
      <vt:variant>
        <vt:lpwstr/>
      </vt:variant>
      <vt:variant>
        <vt:i4>1179681</vt:i4>
      </vt:variant>
      <vt:variant>
        <vt:i4>9</vt:i4>
      </vt:variant>
      <vt:variant>
        <vt:i4>0</vt:i4>
      </vt:variant>
      <vt:variant>
        <vt:i4>5</vt:i4>
      </vt:variant>
      <vt:variant>
        <vt:lpwstr>mailto:kajalny@gmail.com</vt:lpwstr>
      </vt:variant>
      <vt:variant>
        <vt:lpwstr/>
      </vt:variant>
      <vt:variant>
        <vt:i4>7602258</vt:i4>
      </vt:variant>
      <vt:variant>
        <vt:i4>6</vt:i4>
      </vt:variant>
      <vt:variant>
        <vt:i4>0</vt:i4>
      </vt:variant>
      <vt:variant>
        <vt:i4>5</vt:i4>
      </vt:variant>
      <vt:variant>
        <vt:lpwstr>mailto:joekappil@gmail.com</vt:lpwstr>
      </vt:variant>
      <vt:variant>
        <vt:lpwstr/>
      </vt:variant>
      <vt:variant>
        <vt:i4>7274587</vt:i4>
      </vt:variant>
      <vt:variant>
        <vt:i4>3</vt:i4>
      </vt:variant>
      <vt:variant>
        <vt:i4>0</vt:i4>
      </vt:variant>
      <vt:variant>
        <vt:i4>5</vt:i4>
      </vt:variant>
      <vt:variant>
        <vt:lpwstr>mailto:adavikolanu@hotmail.com</vt:lpwstr>
      </vt:variant>
      <vt:variant>
        <vt:lpwstr/>
      </vt:variant>
      <vt:variant>
        <vt:i4>3670021</vt:i4>
      </vt:variant>
      <vt:variant>
        <vt:i4>0</vt:i4>
      </vt:variant>
      <vt:variant>
        <vt:i4>0</vt:i4>
      </vt:variant>
      <vt:variant>
        <vt:i4>5</vt:i4>
      </vt:variant>
      <vt:variant>
        <vt:lpwstr>mailto:abrahamthomas@usadatanet.net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Joseph Kappil</cp:lastModifiedBy>
  <cp:revision>3</cp:revision>
  <cp:lastPrinted>2017-03-13T01:00:00Z</cp:lastPrinted>
  <dcterms:created xsi:type="dcterms:W3CDTF">2017-03-13T00:59:00Z</dcterms:created>
  <dcterms:modified xsi:type="dcterms:W3CDTF">2017-03-13T02:05:00Z</dcterms:modified>
</cp:coreProperties>
</file>